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601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4"/>
        <w:gridCol w:w="4005"/>
        <w:gridCol w:w="4005"/>
        <w:gridCol w:w="4005"/>
      </w:tblGrid>
      <w:tr w:rsidR="009A26CE" w14:paraId="7F63015C" w14:textId="77777777" w:rsidTr="009A26CE">
        <w:tc>
          <w:tcPr>
            <w:tcW w:w="4004" w:type="dxa"/>
          </w:tcPr>
          <w:p w14:paraId="4B08445B" w14:textId="67D18335" w:rsidR="002E672D" w:rsidRPr="002E672D" w:rsidRDefault="002E672D" w:rsidP="00F966E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05" w:type="dxa"/>
          </w:tcPr>
          <w:p w14:paraId="626F3B00" w14:textId="48C4BB76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3CC2E8" w14:textId="39CE4332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A6A71F" w14:textId="6B231AC4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376A59" w14:textId="2E16662B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CCF42" w14:textId="49810FB7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9CD45B" w14:textId="0903CAC1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74F6DD" w14:textId="59E17B68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80ECE3" w14:textId="7633415D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384EA5" w14:textId="61092005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DAA56E" w14:textId="5ED2E865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58AA61" w14:textId="410A5510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F3C0B8" w14:textId="656CC51A" w:rsidR="002E672D" w:rsidRDefault="003A37E3" w:rsidP="000D39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</w:t>
            </w:r>
          </w:p>
          <w:p w14:paraId="20677E7C" w14:textId="362EEDB4" w:rsidR="000D39C8" w:rsidRDefault="000D39C8" w:rsidP="000D39C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9E706F" w14:textId="25F28251" w:rsidR="009A26CE" w:rsidRPr="002E672D" w:rsidRDefault="009A26CE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33431C" w14:textId="568EE3FA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05" w:type="dxa"/>
          </w:tcPr>
          <w:p w14:paraId="4B76421A" w14:textId="23D8C51F" w:rsidR="00656D46" w:rsidRDefault="00656D46" w:rsidP="00656D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4A239CD" w14:textId="70D1431C" w:rsidR="005641FF" w:rsidRPr="002E672D" w:rsidRDefault="005641FF" w:rsidP="00CC5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05" w:type="dxa"/>
          </w:tcPr>
          <w:p w14:paraId="3C6488C9" w14:textId="3F1137E2" w:rsidR="002E672D" w:rsidRDefault="002E672D" w:rsidP="00CC5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4EBB27F" w14:textId="173924CD" w:rsidR="00733607" w:rsidRDefault="00733607" w:rsidP="00CC42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975C33D" w14:textId="2FB0DBF8" w:rsidR="00CC425C" w:rsidRDefault="00CC425C" w:rsidP="00CC42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9042E3" w14:textId="612B695B" w:rsidR="00CC425C" w:rsidRPr="00733607" w:rsidRDefault="00CC425C" w:rsidP="00CC42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26CE" w14:paraId="3A8FDD98" w14:textId="77777777" w:rsidTr="009A26CE">
        <w:trPr>
          <w:cantSplit/>
          <w:trHeight w:val="1134"/>
        </w:trPr>
        <w:tc>
          <w:tcPr>
            <w:tcW w:w="4004" w:type="dxa"/>
          </w:tcPr>
          <w:p w14:paraId="14383337" w14:textId="6E321574" w:rsidR="002E672D" w:rsidRPr="002E672D" w:rsidRDefault="00B355DB" w:rsidP="002E67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22E8D5C4" wp14:editId="1249485E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1127125</wp:posOffset>
                      </wp:positionV>
                      <wp:extent cx="3097530" cy="3161665"/>
                      <wp:effectExtent l="0" t="0" r="1270" b="635"/>
                      <wp:wrapNone/>
                      <wp:docPr id="92" name="Gruppieren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7530" cy="3161665"/>
                                <a:chOff x="0" y="0"/>
                                <a:chExt cx="3097530" cy="3161665"/>
                              </a:xfrm>
                            </wpg:grpSpPr>
                            <wpg:grpSp>
                              <wpg:cNvPr id="81" name="Gruppieren 81"/>
                              <wpg:cNvGrpSpPr/>
                              <wpg:grpSpPr>
                                <a:xfrm>
                                  <a:off x="0" y="0"/>
                                  <a:ext cx="3097530" cy="3161665"/>
                                  <a:chOff x="0" y="0"/>
                                  <a:chExt cx="3097625" cy="31616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" name="Grafik 30" descr="Ein Bild, das Platz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38354" y="0"/>
                                    <a:ext cx="2447925" cy="316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" name="Textfeld 31"/>
                                <wps:cNvSpPr txBox="1"/>
                                <wps:spPr>
                                  <a:xfrm rot="10800000">
                                    <a:off x="839472" y="1236960"/>
                                    <a:ext cx="1913949" cy="516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9B5DC" w14:textId="2069F96B" w:rsidR="00CE3D57" w:rsidRPr="00CE3D57" w:rsidRDefault="00B355DB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B355D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  <w:r w:rsidR="00CE3D57" w:rsidRPr="00B355D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rhalten</w:t>
                                      </w:r>
                                      <w:r w:rsidRPr="00B355D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,</w:t>
                                      </w:r>
                                      <w:r w:rsidR="00CE3D57" w:rsidRPr="00B355D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dunkel</w:t>
                                      </w:r>
                                      <w:r w:rsidRPr="00B355D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lagern</w:t>
                                      </w:r>
                                      <w:r w:rsidR="00CE3D57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, keine Hitze, wenig Wasser, abdecken, wenig Luft, nicht zerkleinern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3" name="Textfeld 33"/>
                                <wps:cNvSpPr txBox="1"/>
                                <wps:spPr>
                                  <a:xfrm rot="10800000">
                                    <a:off x="0" y="1837427"/>
                                    <a:ext cx="2960370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tbl>
                                      <w:tblPr>
                                        <w:tblStyle w:val="Tabellenraster"/>
                                        <w:tblW w:w="0" w:type="auto"/>
                                        <w:tblInd w:w="562" w:type="dxa"/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1204"/>
                                        <w:gridCol w:w="1348"/>
                                      </w:tblGrid>
                                      <w:tr w:rsidR="00CE3D57" w:rsidRPr="00926ECB" w14:paraId="2AD84CD8" w14:textId="77777777" w:rsidTr="00CE3D57">
                                        <w:trPr>
                                          <w:trHeight w:val="416"/>
                                        </w:trPr>
                                        <w:tc>
                                          <w:tcPr>
                                            <w:tcW w:w="1204" w:type="dxa"/>
                                            <w:vAlign w:val="center"/>
                                          </w:tcPr>
                                          <w:p w14:paraId="70CF3F2D" w14:textId="04BC2F9D" w:rsidR="00CE3D57" w:rsidRPr="00EC1EA1" w:rsidRDefault="00CE3D57" w:rsidP="00CE3D57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EC1EA1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Wasserlöslich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348" w:type="dxa"/>
                                            <w:vAlign w:val="center"/>
                                          </w:tcPr>
                                          <w:p w14:paraId="7B7AA351" w14:textId="2B9D3BBC" w:rsidR="00CE3D57" w:rsidRPr="00EC1EA1" w:rsidRDefault="00CE3D57" w:rsidP="00CE3D57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EC1EA1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Fettlöslich</w:t>
                                            </w:r>
                                          </w:p>
                                        </w:tc>
                                      </w:tr>
                                      <w:tr w:rsidR="00CE3D57" w:rsidRPr="00926ECB" w14:paraId="44B0FE07" w14:textId="77777777" w:rsidTr="00CE3D57">
                                        <w:trPr>
                                          <w:trHeight w:val="272"/>
                                        </w:trPr>
                                        <w:tc>
                                          <w:tcPr>
                                            <w:tcW w:w="1204" w:type="dxa"/>
                                            <w:vAlign w:val="center"/>
                                          </w:tcPr>
                                          <w:p w14:paraId="23BE9773" w14:textId="664D5F14" w:rsidR="00CE3D57" w:rsidRPr="00CE3D57" w:rsidRDefault="00CE3D57" w:rsidP="00CE3D57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E3D57"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B1, B2, B9, C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348" w:type="dxa"/>
                                            <w:vAlign w:val="center"/>
                                          </w:tcPr>
                                          <w:p w14:paraId="57B7E3F4" w14:textId="4610B08D" w:rsidR="00CE3D57" w:rsidRPr="00CE3D57" w:rsidRDefault="00CE3D57" w:rsidP="00CE3D57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E3D57"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A, D, E, K</w:t>
                                            </w:r>
                                          </w:p>
                                        </w:tc>
                                      </w:tr>
                                      <w:tr w:rsidR="00CE3D57" w:rsidRPr="00926ECB" w14:paraId="6A8D5BD3" w14:textId="77777777" w:rsidTr="00CE3D57">
                                        <w:tc>
                                          <w:tcPr>
                                            <w:tcW w:w="1204" w:type="dxa"/>
                                            <w:vAlign w:val="center"/>
                                          </w:tcPr>
                                          <w:p w14:paraId="31B568B4" w14:textId="66F16255" w:rsidR="00CE3D57" w:rsidRPr="00926ECB" w:rsidRDefault="00CE3D57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Vollkorn, Obst, Milch, Fleisch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348" w:type="dxa"/>
                                          </w:tcPr>
                                          <w:p w14:paraId="38DBFD33" w14:textId="26465E7A" w:rsidR="00CE3D57" w:rsidRPr="00926ECB" w:rsidRDefault="00CE3D57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Gemüse, Fisch, Eigelb, Rapsöl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4C08A6BC" w14:textId="77777777" w:rsidR="00CE3D57" w:rsidRDefault="00CE3D57" w:rsidP="00CE3D5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Textfeld 34"/>
                                <wps:cNvSpPr txBox="1"/>
                                <wps:spPr>
                                  <a:xfrm rot="10800000">
                                    <a:off x="715992" y="448574"/>
                                    <a:ext cx="1913949" cy="934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46E566" w14:textId="3D7D8C05" w:rsidR="00CE3D57" w:rsidRPr="00CE3D57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CE3D57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Sekundäre Pflanzenstoffe:</w:t>
                                      </w:r>
                                    </w:p>
                                    <w:p w14:paraId="28C32C49" w14:textId="4FFC3125" w:rsidR="00CE3D57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Farbe, Bitterstoffe, Fruchtsäure</w:t>
                                      </w:r>
                                    </w:p>
                                    <w:p w14:paraId="18F63116" w14:textId="37C5C7E6" w:rsidR="00CE3D57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39929128" w14:textId="6ABFEC46" w:rsidR="00CE3D57" w:rsidRPr="00CE3D57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CE3D57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 xml:space="preserve">Mangel: </w:t>
                                      </w:r>
                                    </w:p>
                                    <w:p w14:paraId="68ACBB5F" w14:textId="77777777" w:rsidR="004E79F4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Falsche Ernährung, rauchen, </w:t>
                                      </w:r>
                                    </w:p>
                                    <w:p w14:paraId="5FD81DFB" w14:textId="7E3F97BA" w:rsidR="00CE3D57" w:rsidRPr="00CE3D57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Alkohol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2" name="Textfeld 32"/>
                                <wps:cNvSpPr txBox="1"/>
                                <wps:spPr>
                                  <a:xfrm rot="16200000">
                                    <a:off x="1742535" y="1311230"/>
                                    <a:ext cx="2142490" cy="567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58ABD" w14:textId="2ED57515" w:rsidR="00CE3D57" w:rsidRPr="00F966E8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  <w:t>V I T A M I N 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6" name="Grafik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3419" y="2605178"/>
                                  <a:ext cx="264795" cy="27686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Grafik 2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703"/>
                                <a:stretch/>
                              </pic:blipFill>
                              <pic:spPr bwMode="auto">
                                <a:xfrm rot="10800000">
                                  <a:off x="931653" y="603849"/>
                                  <a:ext cx="249555" cy="231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Grafik 2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1302589" y="258793"/>
                                  <a:ext cx="224155" cy="22225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Grafik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1035170" y="327804"/>
                                  <a:ext cx="267970" cy="269875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8D5C4" id="Gruppieren 92" o:spid="_x0000_s1026" style="position:absolute;margin-left:137.85pt;margin-top:88.75pt;width:243.9pt;height:248.95pt;z-index:251744256" coordsize="30975,3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">
                      <v:group id="Gruppieren 81" o:spid="_x0000_s1027" style="position:absolute;width:30975;height:31616" coordsize="30976,3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30" o:spid="_x0000_s1028" type="#_x0000_t75" alt="Ein Bild, das Platz enthält.&#10;&#10;Automatisch generierte Beschreibung" style="position:absolute;left:6383;width:24479;height:3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">
                          <v:imagedata r:id="rId13" o:title="Ein Bild, das Platz enthäl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31" o:spid="_x0000_s1029" type="#_x0000_t202" style="position:absolute;left:8394;top:12369;width:19140;height:516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" filled="f" stroked="f" strokeweight=".5pt">
                          <v:textbox style="mso-fit-shape-to-text:t">
                            <w:txbxContent>
                              <w:p w14:paraId="4E39B5DC" w14:textId="2069F96B" w:rsidR="00CE3D57" w:rsidRPr="00CE3D57" w:rsidRDefault="00B355DB" w:rsidP="00CE3D57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B355D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="00CE3D57" w:rsidRPr="00B355D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rhalten</w:t>
                                </w:r>
                                <w:r w:rsidRPr="00B355D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,</w:t>
                                </w:r>
                                <w:r w:rsidR="00CE3D57" w:rsidRPr="00B355D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dunkel</w:t>
                                </w:r>
                                <w:r w:rsidRPr="00B355D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lagern</w:t>
                                </w:r>
                                <w:r w:rsidR="00CE3D57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, keine Hitze, wenig Wasser, abdecken, wenig Luft, nicht zerkleinern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feld 33" o:spid="_x0000_s1030" type="#_x0000_t202" style="position:absolute;top:18374;width:29603;height:1057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" filled="f" stroked="f" strokeweight=".5pt">
                          <v:textbox>
                            <w:txbxContent>
                              <w:tbl>
                                <w:tblPr>
                                  <w:tblStyle w:val="Tabellenraster"/>
                                  <w:tblW w:w="0" w:type="auto"/>
                                  <w:tblInd w:w="562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204"/>
                                  <w:gridCol w:w="1348"/>
                                </w:tblGrid>
                                <w:tr w:rsidR="00CE3D57" w:rsidRPr="00926ECB" w14:paraId="2AD84CD8" w14:textId="77777777" w:rsidTr="00CE3D57">
                                  <w:trPr>
                                    <w:trHeight w:val="416"/>
                                  </w:trPr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70CF3F2D" w14:textId="04BC2F9D" w:rsidR="00CE3D57" w:rsidRPr="00EC1EA1" w:rsidRDefault="00CE3D57" w:rsidP="00CE3D57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C1EA1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Wasserlöslich</w:t>
                                      </w:r>
                                    </w:p>
                                  </w:tc>
                                  <w:tc>
                                    <w:tcPr>
                                      <w:tcW w:w="1348" w:type="dxa"/>
                                      <w:vAlign w:val="center"/>
                                    </w:tcPr>
                                    <w:p w14:paraId="7B7AA351" w14:textId="2B9D3BBC" w:rsidR="00CE3D57" w:rsidRPr="00EC1EA1" w:rsidRDefault="00CE3D57" w:rsidP="00CE3D57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C1EA1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Fettlöslich</w:t>
                                      </w:r>
                                    </w:p>
                                  </w:tc>
                                </w:tr>
                                <w:tr w:rsidR="00CE3D57" w:rsidRPr="00926ECB" w14:paraId="44B0FE07" w14:textId="77777777" w:rsidTr="00CE3D57">
                                  <w:trPr>
                                    <w:trHeight w:val="272"/>
                                  </w:trPr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23BE9773" w14:textId="664D5F14" w:rsidR="00CE3D57" w:rsidRPr="00CE3D57" w:rsidRDefault="00CE3D57" w:rsidP="00CE3D57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3D57"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B1, B2, B9, C</w:t>
                                      </w:r>
                                    </w:p>
                                  </w:tc>
                                  <w:tc>
                                    <w:tcPr>
                                      <w:tcW w:w="1348" w:type="dxa"/>
                                      <w:vAlign w:val="center"/>
                                    </w:tcPr>
                                    <w:p w14:paraId="57B7E3F4" w14:textId="4610B08D" w:rsidR="00CE3D57" w:rsidRPr="00CE3D57" w:rsidRDefault="00CE3D57" w:rsidP="00CE3D57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3D57"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A, D, E, K</w:t>
                                      </w:r>
                                    </w:p>
                                  </w:tc>
                                </w:tr>
                                <w:tr w:rsidR="00CE3D57" w:rsidRPr="00926ECB" w14:paraId="6A8D5BD3" w14:textId="77777777" w:rsidTr="00CE3D57"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31B568B4" w14:textId="66F16255" w:rsidR="00CE3D57" w:rsidRPr="00926ECB" w:rsidRDefault="00CE3D57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Vollkorn, Obst, Milch, Fleisch</w:t>
                                      </w:r>
                                    </w:p>
                                  </w:tc>
                                  <w:tc>
                                    <w:tcPr>
                                      <w:tcW w:w="1348" w:type="dxa"/>
                                    </w:tcPr>
                                    <w:p w14:paraId="38DBFD33" w14:textId="26465E7A" w:rsidR="00CE3D57" w:rsidRPr="00926ECB" w:rsidRDefault="00CE3D57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Gemüse, Fisch, Eigelb, Rapsöl</w:t>
                                      </w:r>
                                    </w:p>
                                  </w:tc>
                                </w:tr>
                              </w:tbl>
                              <w:p w14:paraId="4C08A6BC" w14:textId="77777777" w:rsidR="00CE3D57" w:rsidRDefault="00CE3D57" w:rsidP="00CE3D57"/>
                            </w:txbxContent>
                          </v:textbox>
                        </v:shape>
                        <v:shape id="Textfeld 34" o:spid="_x0000_s1031" type="#_x0000_t202" style="position:absolute;left:7159;top:4485;width:19140;height:934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" filled="f" stroked="f" strokeweight=".5pt">
                          <v:textbox style="mso-fit-shape-to-text:t">
                            <w:txbxContent>
                              <w:p w14:paraId="2F46E566" w14:textId="3D7D8C05" w:rsidR="00CE3D57" w:rsidRPr="00CE3D57" w:rsidRDefault="00CE3D57" w:rsidP="00CE3D57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CE3D57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18"/>
                                    <w:szCs w:val="18"/>
                                    <w:u w:val="single"/>
                                  </w:rPr>
                                  <w:t>Sekundäre Pflanzenstoffe:</w:t>
                                </w:r>
                              </w:p>
                              <w:p w14:paraId="28C32C49" w14:textId="4FFC3125" w:rsidR="00CE3D57" w:rsidRDefault="00CE3D57" w:rsidP="00CE3D57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Farbe, Bitterstoffe, Fruchtsäure</w:t>
                                </w:r>
                              </w:p>
                              <w:p w14:paraId="18F63116" w14:textId="37C5C7E6" w:rsidR="00CE3D57" w:rsidRDefault="00CE3D57" w:rsidP="00CE3D57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9929128" w14:textId="6ABFEC46" w:rsidR="00CE3D57" w:rsidRPr="00CE3D57" w:rsidRDefault="00CE3D57" w:rsidP="00CE3D57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CE3D57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18"/>
                                    <w:szCs w:val="18"/>
                                    <w:u w:val="single"/>
                                  </w:rPr>
                                  <w:t xml:space="preserve">Mangel: </w:t>
                                </w:r>
                              </w:p>
                              <w:p w14:paraId="68ACBB5F" w14:textId="77777777" w:rsidR="004E79F4" w:rsidRDefault="00CE3D57" w:rsidP="00CE3D57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Falsche Ernährung, rauchen, </w:t>
                                </w:r>
                              </w:p>
                              <w:p w14:paraId="5FD81DFB" w14:textId="7E3F97BA" w:rsidR="00CE3D57" w:rsidRPr="00CE3D57" w:rsidRDefault="00CE3D57" w:rsidP="00CE3D57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Alkohol</w:t>
                                </w:r>
                              </w:p>
                            </w:txbxContent>
                          </v:textbox>
                        </v:shape>
                        <v:shape id="Textfeld 32" o:spid="_x0000_s1032" type="#_x0000_t202" style="position:absolute;left:17425;top:13112;width:21425;height:56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" filled="f" stroked="f" strokeweight=".5pt">
                          <v:textbox>
                            <w:txbxContent>
                              <w:p w14:paraId="5C658ABD" w14:textId="2ED57515" w:rsidR="00CE3D57" w:rsidRPr="00F966E8" w:rsidRDefault="00CE3D57" w:rsidP="00CE3D57">
                                <w:pP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  <w:t>V I T A M I N E</w:t>
                                </w:r>
                              </w:p>
                            </w:txbxContent>
                          </v:textbox>
                        </v:shape>
                      </v:group>
                      <v:shape id="Grafik 86" o:spid="_x0000_s1033" type="#_x0000_t75" style="position:absolute;left:25534;top:26051;width:2648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">
                        <v:imagedata r:id="rId14" o:title=""/>
                      </v:shape>
                      <v:shape id="Grafik 209" o:spid="_x0000_s1034" type="#_x0000_t75" style="position:absolute;left:9316;top:6038;width:2496;height:231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">
                        <v:imagedata r:id="rId15" o:title="" croptop="7014f"/>
                      </v:shape>
                      <v:shape id="Grafik 210" o:spid="_x0000_s1035" type="#_x0000_t75" style="position:absolute;left:13025;top:2587;width:2242;height:22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">
                        <v:imagedata r:id="rId16" o:title=""/>
                      </v:shape>
                      <v:shape id="Grafik 212" o:spid="_x0000_s1036" type="#_x0000_t75" style="position:absolute;left:10351;top:3278;width:2680;height:269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="00EC1EA1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6669249" wp14:editId="01948285">
                      <wp:simplePos x="0" y="0"/>
                      <wp:positionH relativeFrom="column">
                        <wp:posOffset>1011038</wp:posOffset>
                      </wp:positionH>
                      <wp:positionV relativeFrom="paragraph">
                        <wp:posOffset>2023989</wp:posOffset>
                      </wp:positionV>
                      <wp:extent cx="2142490" cy="568315"/>
                      <wp:effectExtent l="0" t="0" r="0" b="0"/>
                      <wp:wrapNone/>
                      <wp:docPr id="46" name="Textfeld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142490" cy="568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346174" w14:textId="4FF65230" w:rsidR="00F10180" w:rsidRPr="000F1803" w:rsidRDefault="00F10180" w:rsidP="00F10180">
                                  <w:pPr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  <w:lang w:val="pt-PT"/>
                                    </w:rPr>
                                  </w:pPr>
                                  <w:r w:rsidRPr="000F1803"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  <w:lang w:val="pt-PT"/>
                                    </w:rPr>
                                    <w:t xml:space="preserve">M I N E R A L S T O F </w:t>
                                  </w:r>
                                  <w:proofErr w:type="spellStart"/>
                                  <w:r w:rsidRPr="000F1803"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  <w:lang w:val="pt-PT"/>
                                    </w:rPr>
                                    <w:t>F</w:t>
                                  </w:r>
                                  <w:proofErr w:type="spellEnd"/>
                                  <w:r w:rsidRPr="000F1803"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  <w:lang w:val="pt-PT"/>
                                    </w:rPr>
                                    <w:t xml:space="preserve"> 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669249" id="Textfeld 46" o:spid="_x0000_s1037" type="#_x0000_t202" style="position:absolute;margin-left:79.6pt;margin-top:159.35pt;width:168.7pt;height:44.75pt;rotation:-9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" filled="f" stroked="f" strokeweight=".5pt">
                      <v:textbox>
                        <w:txbxContent>
                          <w:p w14:paraId="64346174" w14:textId="4FF65230" w:rsidR="00F10180" w:rsidRPr="000F1803" w:rsidRDefault="00F10180" w:rsidP="00F10180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0F180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 xml:space="preserve">M I N E R A L S T O F </w:t>
                            </w:r>
                            <w:proofErr w:type="spellStart"/>
                            <w:r w:rsidRPr="000F180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>F</w:t>
                            </w:r>
                            <w:proofErr w:type="spellEnd"/>
                            <w:r w:rsidRPr="000F180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pt-PT"/>
                              </w:rPr>
                              <w:t xml:space="preserve"> 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05" w:type="dxa"/>
          </w:tcPr>
          <w:p w14:paraId="1AF432FC" w14:textId="50009B37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6A0111" w14:textId="217E9650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2EFFBE" w14:textId="290848B0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276C3E" w14:textId="40A749FA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F09622" w14:textId="602616A3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2BB959" w14:textId="63A37049" w:rsidR="002E672D" w:rsidRPr="002E672D" w:rsidRDefault="004B7BC1" w:rsidP="002E67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6EB4DDE5" wp14:editId="126DF8B5">
                      <wp:simplePos x="0" y="0"/>
                      <wp:positionH relativeFrom="column">
                        <wp:posOffset>-3415665</wp:posOffset>
                      </wp:positionH>
                      <wp:positionV relativeFrom="paragraph">
                        <wp:posOffset>320040</wp:posOffset>
                      </wp:positionV>
                      <wp:extent cx="3122930" cy="3161665"/>
                      <wp:effectExtent l="0" t="0" r="0" b="635"/>
                      <wp:wrapNone/>
                      <wp:docPr id="94" name="Gruppieren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2930" cy="3161665"/>
                                <a:chOff x="0" y="0"/>
                                <a:chExt cx="3122930" cy="3161665"/>
                              </a:xfrm>
                            </wpg:grpSpPr>
                            <wpg:grpSp>
                              <wpg:cNvPr id="80" name="Gruppieren 80"/>
                              <wpg:cNvGrpSpPr/>
                              <wpg:grpSpPr>
                                <a:xfrm>
                                  <a:off x="0" y="0"/>
                                  <a:ext cx="3122930" cy="3161665"/>
                                  <a:chOff x="0" y="0"/>
                                  <a:chExt cx="3123505" cy="31616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" name="Grafik 44" descr="Ein Bild, das Platz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38355" y="0"/>
                                    <a:ext cx="2447925" cy="316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" name="Textfeld 47"/>
                                <wps:cNvSpPr txBox="1"/>
                                <wps:spPr>
                                  <a:xfrm rot="10800000">
                                    <a:off x="0" y="1768416"/>
                                    <a:ext cx="2960370" cy="1121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tbl>
                                      <w:tblPr>
                                        <w:tblStyle w:val="Tabellenraster"/>
                                        <w:tblW w:w="0" w:type="auto"/>
                                        <w:tblInd w:w="562" w:type="dxa"/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1278"/>
                                        <w:gridCol w:w="1348"/>
                                      </w:tblGrid>
                                      <w:tr w:rsidR="00F10180" w:rsidRPr="00926ECB" w14:paraId="258F6EF0" w14:textId="77777777" w:rsidTr="00CE3D57">
                                        <w:trPr>
                                          <w:trHeight w:val="416"/>
                                        </w:trPr>
                                        <w:tc>
                                          <w:tcPr>
                                            <w:tcW w:w="1204" w:type="dxa"/>
                                            <w:vAlign w:val="center"/>
                                          </w:tcPr>
                                          <w:p w14:paraId="2C3F493E" w14:textId="4E7FAEED" w:rsidR="00F10180" w:rsidRPr="00EC1EA1" w:rsidRDefault="00F10180" w:rsidP="00CE3D57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EC1EA1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Mengen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348" w:type="dxa"/>
                                            <w:vAlign w:val="center"/>
                                          </w:tcPr>
                                          <w:p w14:paraId="12E991EA" w14:textId="5EECE6DE" w:rsidR="00F10180" w:rsidRPr="00EC1EA1" w:rsidRDefault="00F10180" w:rsidP="00CE3D57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EC1EA1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Spuren</w:t>
                                            </w:r>
                                          </w:p>
                                        </w:tc>
                                      </w:tr>
                                      <w:tr w:rsidR="00F10180" w:rsidRPr="00926ECB" w14:paraId="0BB4AC22" w14:textId="77777777" w:rsidTr="00CE3D57">
                                        <w:trPr>
                                          <w:trHeight w:val="272"/>
                                        </w:trPr>
                                        <w:tc>
                                          <w:tcPr>
                                            <w:tcW w:w="1204" w:type="dxa"/>
                                            <w:vAlign w:val="center"/>
                                          </w:tcPr>
                                          <w:p w14:paraId="0A9FB81F" w14:textId="00101B3D" w:rsidR="00F10180" w:rsidRPr="000F1803" w:rsidRDefault="00F10180" w:rsidP="00CE3D57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  <w:lang w:val="pl-PL"/>
                                              </w:rPr>
                                            </w:pPr>
                                            <w:r w:rsidRPr="000F1803"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  <w:lang w:val="pl-PL"/>
                                              </w:rPr>
                                              <w:t xml:space="preserve">Ca, Ka, Ma, Na, </w:t>
                                            </w:r>
                                            <w:proofErr w:type="spellStart"/>
                                            <w:r w:rsidRPr="000F1803"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  <w:lang w:val="pl-PL"/>
                                              </w:rPr>
                                              <w:t>Ch</w:t>
                                            </w:r>
                                            <w:proofErr w:type="spellEnd"/>
                                          </w:p>
                                        </w:tc>
                                        <w:tc>
                                          <w:tcPr>
                                            <w:tcW w:w="1348" w:type="dxa"/>
                                            <w:vAlign w:val="center"/>
                                          </w:tcPr>
                                          <w:p w14:paraId="2C6722F4" w14:textId="7BF89388" w:rsidR="00F10180" w:rsidRPr="00CE3D57" w:rsidRDefault="00F10180" w:rsidP="00CE3D57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proofErr w:type="spellStart"/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Fe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 xml:space="preserve">,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Fl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 xml:space="preserve">, J,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Zi</w:t>
                                            </w:r>
                                            <w:proofErr w:type="spellEnd"/>
                                          </w:p>
                                        </w:tc>
                                      </w:tr>
                                      <w:tr w:rsidR="00F10180" w:rsidRPr="00926ECB" w14:paraId="4FB4581A" w14:textId="77777777" w:rsidTr="00CE3D57">
                                        <w:tc>
                                          <w:tcPr>
                                            <w:tcW w:w="1204" w:type="dxa"/>
                                            <w:vAlign w:val="center"/>
                                          </w:tcPr>
                                          <w:p w14:paraId="2D3C3E63" w14:textId="7D73F4DB" w:rsidR="00F10180" w:rsidRPr="00926ECB" w:rsidRDefault="00F10180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 xml:space="preserve">Milch, Salz, Gemüse, </w:t>
                                            </w:r>
                                            <w:r w:rsidR="0005005D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Mineralwasser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348" w:type="dxa"/>
                                          </w:tcPr>
                                          <w:p w14:paraId="7B3231FB" w14:textId="7F5A6F8F" w:rsidR="00F10180" w:rsidRPr="00926ECB" w:rsidRDefault="00F10180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 xml:space="preserve">Vollkorn,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s.Tee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, Fisch, Fleisch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54A4C944" w14:textId="1704D253" w:rsidR="00F10180" w:rsidRDefault="00F10180" w:rsidP="00F10180">
                                      <w:proofErr w:type="spellStart"/>
                                      <w:r>
                                        <w:t>y</w:t>
                                      </w:r>
                                      <w:r w:rsidR="0005005D">
                                        <w:t>m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Textfeld 48"/>
                                <wps:cNvSpPr txBox="1"/>
                                <wps:spPr>
                                  <a:xfrm rot="10800000">
                                    <a:off x="671214" y="283974"/>
                                    <a:ext cx="1915513" cy="1492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F39FF2" w14:textId="0BC21938" w:rsidR="00F10180" w:rsidRPr="00CE3D57" w:rsidRDefault="00F10180" w:rsidP="00F10180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Aufbau, Schutz, Regler:</w:t>
                                      </w:r>
                                    </w:p>
                                    <w:p w14:paraId="414C08B1" w14:textId="10EE020B" w:rsidR="00F10180" w:rsidRDefault="00D523C5" w:rsidP="00F10180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w</w:t>
                                      </w:r>
                                      <w:r w:rsid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enig Wasser, richtig garen, schnell verarbeiten, abdecken, kühlen, im Ganzen verarbeiten</w:t>
                                      </w:r>
                                    </w:p>
                                    <w:p w14:paraId="1FDAA5A1" w14:textId="2210CF28" w:rsidR="00F333ED" w:rsidRDefault="00F333ED" w:rsidP="00F10180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2204246B" w14:textId="775C2EE5" w:rsidR="00F333ED" w:rsidRPr="00F333ED" w:rsidRDefault="0005005D" w:rsidP="00F333ED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Wenn n</w:t>
                                      </w:r>
                                      <w:r w:rsidR="00F333ED" w:rsidRPr="00F333ED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 xml:space="preserve">icht vorhanden: </w:t>
                                      </w:r>
                                    </w:p>
                                    <w:p w14:paraId="3FC344EE" w14:textId="1D575B0B" w:rsidR="00F333ED" w:rsidRDefault="00F333ED" w:rsidP="00F333ED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31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Gesundheitsgefahr</w:t>
                                      </w:r>
                                    </w:p>
                                    <w:p w14:paraId="3B4C755C" w14:textId="5B88CB40" w:rsidR="00F333ED" w:rsidRPr="00F333ED" w:rsidRDefault="00F333ED" w:rsidP="00F333ED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31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Geschmack beeinträchtigt</w:t>
                                      </w:r>
                                    </w:p>
                                    <w:p w14:paraId="1CF638DB" w14:textId="77777777" w:rsidR="00F10180" w:rsidRDefault="00F10180" w:rsidP="00F10180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0D356373" w14:textId="4DD7C854" w:rsidR="00F10180" w:rsidRPr="00CE3D57" w:rsidRDefault="00F10180" w:rsidP="00F10180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" name="Textfeld 79"/>
                                <wps:cNvSpPr txBox="1"/>
                                <wps:spPr>
                                  <a:xfrm rot="16200000">
                                    <a:off x="1768415" y="1319845"/>
                                    <a:ext cx="2142490" cy="567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0B146D" w14:textId="469FFD7C" w:rsidR="00CC425C" w:rsidRPr="000F1803" w:rsidRDefault="00CC425C" w:rsidP="00CC425C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</w:pPr>
                                      <w:r w:rsidRPr="000F1803"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  <w:t xml:space="preserve">M I N E R A L S T O F </w:t>
                                      </w:r>
                                      <w:proofErr w:type="spellStart"/>
                                      <w:r w:rsidRPr="000F1803"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  <w:t>F</w:t>
                                      </w:r>
                                      <w:proofErr w:type="spellEnd"/>
                                      <w:r w:rsidRPr="000F1803"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  <w:t xml:space="preserve"> 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7" name="Grafik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2596551" y="2622430"/>
                                  <a:ext cx="255905" cy="24130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B4DDE5" id="Gruppieren 94" o:spid="_x0000_s1038" style="position:absolute;margin-left:-268.95pt;margin-top:25.2pt;width:245.9pt;height:248.95pt;z-index:251747328" coordsize="31229,3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">
                      <v:group id="Gruppieren 80" o:spid="_x0000_s1039" style="position:absolute;width:31229;height:31616" coordsize="31235,3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shape id="Grafik 44" o:spid="_x0000_s1040" type="#_x0000_t75" alt="Ein Bild, das Platz enthält.&#10;&#10;Automatisch generierte Beschreibung" style="position:absolute;left:6383;width:24479;height:3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">
                          <v:imagedata r:id="rId13" o:title="Ein Bild, das Platz enthält"/>
                        </v:shape>
                        <v:shape id="Textfeld 47" o:spid="_x0000_s1041" type="#_x0000_t202" style="position:absolute;top:17684;width:29603;height:112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" filled="f" stroked="f" strokeweight=".5pt">
                          <v:textbox>
                            <w:txbxContent>
                              <w:tbl>
                                <w:tblPr>
                                  <w:tblStyle w:val="Tabellenraster"/>
                                  <w:tblW w:w="0" w:type="auto"/>
                                  <w:tblInd w:w="562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278"/>
                                  <w:gridCol w:w="1348"/>
                                </w:tblGrid>
                                <w:tr w:rsidR="00F10180" w:rsidRPr="00926ECB" w14:paraId="258F6EF0" w14:textId="77777777" w:rsidTr="00CE3D57">
                                  <w:trPr>
                                    <w:trHeight w:val="416"/>
                                  </w:trPr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2C3F493E" w14:textId="4E7FAEED" w:rsidR="00F10180" w:rsidRPr="00EC1EA1" w:rsidRDefault="00F10180" w:rsidP="00CE3D57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C1EA1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Mengen</w:t>
                                      </w:r>
                                    </w:p>
                                  </w:tc>
                                  <w:tc>
                                    <w:tcPr>
                                      <w:tcW w:w="1348" w:type="dxa"/>
                                      <w:vAlign w:val="center"/>
                                    </w:tcPr>
                                    <w:p w14:paraId="12E991EA" w14:textId="5EECE6DE" w:rsidR="00F10180" w:rsidRPr="00EC1EA1" w:rsidRDefault="00F10180" w:rsidP="00CE3D57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C1EA1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Spuren</w:t>
                                      </w:r>
                                    </w:p>
                                  </w:tc>
                                </w:tr>
                                <w:tr w:rsidR="00F10180" w:rsidRPr="00926ECB" w14:paraId="0BB4AC22" w14:textId="77777777" w:rsidTr="00CE3D57">
                                  <w:trPr>
                                    <w:trHeight w:val="272"/>
                                  </w:trPr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0A9FB81F" w14:textId="00101B3D" w:rsidR="00F10180" w:rsidRPr="000F1803" w:rsidRDefault="00F10180" w:rsidP="00CE3D57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  <w:lang w:val="pl-PL"/>
                                        </w:rPr>
                                      </w:pPr>
                                      <w:r w:rsidRPr="000F1803"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  <w:lang w:val="pl-PL"/>
                                        </w:rPr>
                                        <w:t xml:space="preserve">Ca, Ka, Ma, Na, </w:t>
                                      </w:r>
                                      <w:proofErr w:type="spellStart"/>
                                      <w:r w:rsidRPr="000F1803"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  <w:lang w:val="pl-PL"/>
                                        </w:rPr>
                                        <w:t>Ch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1348" w:type="dxa"/>
                                      <w:vAlign w:val="center"/>
                                    </w:tcPr>
                                    <w:p w14:paraId="2C6722F4" w14:textId="7BF89388" w:rsidR="00F10180" w:rsidRPr="00CE3D57" w:rsidRDefault="00F10180" w:rsidP="00CE3D57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Fe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Fl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, J,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Zi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F10180" w:rsidRPr="00926ECB" w14:paraId="4FB4581A" w14:textId="77777777" w:rsidTr="00CE3D57"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2D3C3E63" w14:textId="7D73F4DB" w:rsidR="00F10180" w:rsidRPr="00926ECB" w:rsidRDefault="00F10180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Milch, Salz, Gemüse, </w:t>
                                      </w:r>
                                      <w:r w:rsidR="0005005D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Mineralwasser</w:t>
                                      </w:r>
                                    </w:p>
                                  </w:tc>
                                  <w:tc>
                                    <w:tcPr>
                                      <w:tcW w:w="1348" w:type="dxa"/>
                                    </w:tcPr>
                                    <w:p w14:paraId="7B3231FB" w14:textId="7F5A6F8F" w:rsidR="00F10180" w:rsidRPr="00926ECB" w:rsidRDefault="00F10180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Vollkorn,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s.Tee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, Fisch, Fleisch</w:t>
                                      </w:r>
                                    </w:p>
                                  </w:tc>
                                </w:tr>
                              </w:tbl>
                              <w:p w14:paraId="54A4C944" w14:textId="1704D253" w:rsidR="00F10180" w:rsidRDefault="00F10180" w:rsidP="00F10180">
                                <w:proofErr w:type="spellStart"/>
                                <w:r>
                                  <w:t>y</w:t>
                                </w:r>
                                <w:r w:rsidR="0005005D">
                                  <w:t>m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Textfeld 48" o:spid="_x0000_s1042" type="#_x0000_t202" style="position:absolute;left:6712;top:2839;width:19155;height:1492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" filled="f" stroked="f" strokeweight=".5pt">
                          <v:textbox style="mso-fit-shape-to-text:t">
                            <w:txbxContent>
                              <w:p w14:paraId="74F39FF2" w14:textId="0BC21938" w:rsidR="00F10180" w:rsidRPr="00CE3D57" w:rsidRDefault="00F10180" w:rsidP="00F10180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18"/>
                                    <w:szCs w:val="18"/>
                                    <w:u w:val="single"/>
                                  </w:rPr>
                                  <w:t>Aufbau, Schutz, Regler:</w:t>
                                </w:r>
                              </w:p>
                              <w:p w14:paraId="414C08B1" w14:textId="10EE020B" w:rsidR="00F10180" w:rsidRDefault="00D523C5" w:rsidP="00F1018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w</w:t>
                                </w:r>
                                <w:r w:rsidR="00F10180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enig Wasser, richtig garen, schnell verarbeiten, abdecken, kühlen, im Ganzen verarbeiten</w:t>
                                </w:r>
                              </w:p>
                              <w:p w14:paraId="1FDAA5A1" w14:textId="2210CF28" w:rsidR="00F333ED" w:rsidRDefault="00F333ED" w:rsidP="00F1018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204246B" w14:textId="775C2EE5" w:rsidR="00F333ED" w:rsidRPr="00F333ED" w:rsidRDefault="0005005D" w:rsidP="00F333ED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  <w:t>Wenn n</w:t>
                                </w:r>
                                <w:r w:rsidR="00F333ED" w:rsidRPr="00F333ED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  <w:t xml:space="preserve">icht vorhanden: </w:t>
                                </w:r>
                              </w:p>
                              <w:p w14:paraId="3FC344EE" w14:textId="1D575B0B" w:rsidR="00F333ED" w:rsidRDefault="00F333ED" w:rsidP="00F333ED">
                                <w:pPr>
                                  <w:pStyle w:val="Listenabsatz"/>
                                  <w:numPr>
                                    <w:ilvl w:val="0"/>
                                    <w:numId w:val="31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Gesundheitsgefahr</w:t>
                                </w:r>
                              </w:p>
                              <w:p w14:paraId="3B4C755C" w14:textId="5B88CB40" w:rsidR="00F333ED" w:rsidRPr="00F333ED" w:rsidRDefault="00F333ED" w:rsidP="00F333ED">
                                <w:pPr>
                                  <w:pStyle w:val="Listenabsatz"/>
                                  <w:numPr>
                                    <w:ilvl w:val="0"/>
                                    <w:numId w:val="31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Geschmack beeinträchtigt</w:t>
                                </w:r>
                              </w:p>
                              <w:p w14:paraId="1CF638DB" w14:textId="77777777" w:rsidR="00F10180" w:rsidRDefault="00F10180" w:rsidP="00F1018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D356373" w14:textId="4DD7C854" w:rsidR="00F10180" w:rsidRPr="00CE3D57" w:rsidRDefault="00F10180" w:rsidP="00F1018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feld 79" o:spid="_x0000_s1043" type="#_x0000_t202" style="position:absolute;left:17684;top:13198;width:21425;height:56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" filled="f" stroked="f" strokeweight=".5pt">
                          <v:textbox>
                            <w:txbxContent>
                              <w:p w14:paraId="2B0B146D" w14:textId="469FFD7C" w:rsidR="00CC425C" w:rsidRPr="000F1803" w:rsidRDefault="00CC425C" w:rsidP="00CC425C">
                                <w:pP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  <w:lang w:val="pt-PT"/>
                                  </w:rPr>
                                </w:pPr>
                                <w:r w:rsidRPr="000F1803"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  <w:lang w:val="pt-PT"/>
                                  </w:rPr>
                                  <w:t xml:space="preserve">M I N E R A L S T O F </w:t>
                                </w:r>
                                <w:proofErr w:type="spellStart"/>
                                <w:r w:rsidRPr="000F1803"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  <w:lang w:val="pt-PT"/>
                                  </w:rPr>
                                  <w:t>F</w:t>
                                </w:r>
                                <w:proofErr w:type="spellEnd"/>
                                <w:r w:rsidRPr="000F1803"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  <w:lang w:val="pt-PT"/>
                                  </w:rPr>
                                  <w:t xml:space="preserve"> E</w:t>
                                </w:r>
                              </w:p>
                            </w:txbxContent>
                          </v:textbox>
                        </v:shape>
                      </v:group>
                      <v:shape id="Grafik 87" o:spid="_x0000_s1044" type="#_x0000_t75" style="position:absolute;left:25965;top:26224;width:2559;height:241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4E08D3FB" wp14:editId="730C76F8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387985</wp:posOffset>
                      </wp:positionV>
                      <wp:extent cx="2482850" cy="3161665"/>
                      <wp:effectExtent l="0" t="0" r="6350" b="635"/>
                      <wp:wrapNone/>
                      <wp:docPr id="93" name="Gruppieren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2850" cy="3161665"/>
                                <a:chOff x="0" y="0"/>
                                <a:chExt cx="2482850" cy="3161665"/>
                              </a:xfrm>
                            </wpg:grpSpPr>
                            <wpg:grpSp>
                              <wpg:cNvPr id="49" name="Gruppieren 49"/>
                              <wpg:cNvGrpSpPr/>
                              <wpg:grpSpPr>
                                <a:xfrm rot="10800000">
                                  <a:off x="0" y="0"/>
                                  <a:ext cx="2482850" cy="3161665"/>
                                  <a:chOff x="-1" y="0"/>
                                  <a:chExt cx="2483642" cy="31616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" name="Grafik 50" descr="Ein Bild, das Platz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6549" y="0"/>
                                    <a:ext cx="2448560" cy="316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1" name="Textfeld 51"/>
                                <wps:cNvSpPr txBox="1"/>
                                <wps:spPr>
                                  <a:xfrm rot="5400000">
                                    <a:off x="-787083" y="1281507"/>
                                    <a:ext cx="2142490" cy="568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F2D6DD" w14:textId="5E189319" w:rsidR="00EC1EA1" w:rsidRPr="00F966E8" w:rsidRDefault="00EC1EA1" w:rsidP="00EC1EA1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  <w:t xml:space="preserve">W A S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  <w:t>S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  <w:t xml:space="preserve"> E 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Textfeld 53"/>
                                <wps:cNvSpPr txBox="1"/>
                                <wps:spPr>
                                  <a:xfrm>
                                    <a:off x="568326" y="239460"/>
                                    <a:ext cx="1915315" cy="205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092953" w14:textId="6A13DAAD" w:rsidR="00EC1EA1" w:rsidRDefault="00EC1EA1" w:rsidP="00EC1EA1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8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Baustoff</w:t>
                                      </w:r>
                                    </w:p>
                                    <w:p w14:paraId="16B92187" w14:textId="127D5EE3" w:rsidR="00EC1EA1" w:rsidRDefault="00EC1EA1" w:rsidP="00EC1EA1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8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Lösungsmittel</w:t>
                                      </w:r>
                                    </w:p>
                                    <w:p w14:paraId="6EADEF06" w14:textId="5415FC72" w:rsidR="00EC1EA1" w:rsidRDefault="00EC1EA1" w:rsidP="00EC1EA1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8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Transportmittel</w:t>
                                      </w:r>
                                    </w:p>
                                    <w:p w14:paraId="6A8283A5" w14:textId="1D88F613" w:rsidR="00EC1EA1" w:rsidRDefault="00EC1EA1" w:rsidP="00EC1EA1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8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Wärmeregulator</w:t>
                                      </w:r>
                                    </w:p>
                                    <w:p w14:paraId="2A54E9A1" w14:textId="0EF51A4A" w:rsidR="00EC1EA1" w:rsidRDefault="00EC1EA1" w:rsidP="00EC1EA1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8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Regulation Wasserhaushalt </w:t>
                                      </w:r>
                                    </w:p>
                                    <w:p w14:paraId="4545401A" w14:textId="2E98B58A" w:rsidR="00EC1EA1" w:rsidRDefault="00EC1EA1" w:rsidP="00EC1EA1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33792921" w14:textId="545EAFA8" w:rsidR="00EC1EA1" w:rsidRDefault="00EC1EA1" w:rsidP="00EC1EA1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C1EA1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sym w:font="Wingdings" w:char="F0E0"/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0</w:t>
                                      </w:r>
                                      <w:r w:rsidR="00D523C5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kJ</w:t>
                                      </w:r>
                                    </w:p>
                                    <w:p w14:paraId="671C9390" w14:textId="77777777" w:rsidR="00EC1EA1" w:rsidRPr="00EC1EA1" w:rsidRDefault="00EC1EA1" w:rsidP="00EC1EA1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40F0A077" w14:textId="3BFFD138" w:rsidR="00EC1EA1" w:rsidRDefault="00EC1EA1" w:rsidP="00EC1EA1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 xml:space="preserve">Enthalten in: </w:t>
                                      </w:r>
                                    </w:p>
                                    <w:p w14:paraId="600A28C9" w14:textId="0CCBAB72" w:rsidR="00EC1EA1" w:rsidRDefault="00EC1EA1" w:rsidP="00EC1EA1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9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Mineralwasser</w:t>
                                      </w:r>
                                    </w:p>
                                    <w:p w14:paraId="7C7CF4B3" w14:textId="37DD144A" w:rsidR="00EC1EA1" w:rsidRDefault="00EC1EA1" w:rsidP="00EC1EA1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9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Obst</w:t>
                                      </w:r>
                                    </w:p>
                                    <w:p w14:paraId="3DBA1ED0" w14:textId="458B7BEE" w:rsidR="00EC1EA1" w:rsidRDefault="00EC1EA1" w:rsidP="00EC1EA1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9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Gemüse</w:t>
                                      </w:r>
                                    </w:p>
                                    <w:p w14:paraId="131E285D" w14:textId="64A00436" w:rsidR="00EC1EA1" w:rsidRDefault="00EC1EA1" w:rsidP="00EC1EA1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69CE86F2" w14:textId="32B1B1DE" w:rsidR="00EC1EA1" w:rsidRPr="00EC1EA1" w:rsidRDefault="00EC1EA1" w:rsidP="00EC1EA1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Reguliert die Verdauung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70" name="Grafik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1940944" y="2605177"/>
                                  <a:ext cx="267335" cy="27051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08D3FB" id="Gruppieren 93" o:spid="_x0000_s1045" style="position:absolute;margin-left:200.75pt;margin-top:30.55pt;width:195.5pt;height:248.95pt;z-index:251737088" coordsize="24828,3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">
                      <v:group id="Gruppieren 49" o:spid="_x0000_s1046" style="position:absolute;width:24828;height:31616;rotation:180" coordorigin="" coordsize="24836,3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    <v:shape id="Grafik 50" o:spid="_x0000_s1047" type="#_x0000_t75" alt="Ein Bild, das Platz enthält.&#10;&#10;Automatisch generierte Beschreibung" style="position:absolute;left:65;width:24486;height:3161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">
                          <v:imagedata r:id="rId13" o:title="Ein Bild, das Platz enthält"/>
                        </v:shape>
                        <v:shape id="Textfeld 51" o:spid="_x0000_s1048" type="#_x0000_t202" style="position:absolute;left:-7871;top:12815;width:21425;height:568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" filled="f" stroked="f" strokeweight=".5pt">
                          <v:textbox>
                            <w:txbxContent>
                              <w:p w14:paraId="24F2D6DD" w14:textId="5E189319" w:rsidR="00EC1EA1" w:rsidRPr="00F966E8" w:rsidRDefault="00EC1EA1" w:rsidP="00EC1EA1">
                                <w:pP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  <w:t xml:space="preserve">W A S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  <w:t xml:space="preserve"> E R</w:t>
                                </w:r>
                              </w:p>
                            </w:txbxContent>
                          </v:textbox>
                        </v:shape>
                        <v:shape id="Textfeld 53" o:spid="_x0000_s1049" type="#_x0000_t202" style="position:absolute;left:5683;top:2394;width:19153;height:20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" filled="f" stroked="f" strokeweight=".5pt">
                          <v:textbox style="mso-fit-shape-to-text:t">
                            <w:txbxContent>
                              <w:p w14:paraId="5A092953" w14:textId="6A13DAAD" w:rsidR="00EC1EA1" w:rsidRDefault="00EC1EA1" w:rsidP="00EC1EA1">
                                <w:pPr>
                                  <w:pStyle w:val="Listenabsatz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Baustoff</w:t>
                                </w:r>
                              </w:p>
                              <w:p w14:paraId="16B92187" w14:textId="127D5EE3" w:rsidR="00EC1EA1" w:rsidRDefault="00EC1EA1" w:rsidP="00EC1EA1">
                                <w:pPr>
                                  <w:pStyle w:val="Listenabsatz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Lösungsmittel</w:t>
                                </w:r>
                              </w:p>
                              <w:p w14:paraId="6EADEF06" w14:textId="5415FC72" w:rsidR="00EC1EA1" w:rsidRDefault="00EC1EA1" w:rsidP="00EC1EA1">
                                <w:pPr>
                                  <w:pStyle w:val="Listenabsatz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Transportmittel</w:t>
                                </w:r>
                              </w:p>
                              <w:p w14:paraId="6A8283A5" w14:textId="1D88F613" w:rsidR="00EC1EA1" w:rsidRDefault="00EC1EA1" w:rsidP="00EC1EA1">
                                <w:pPr>
                                  <w:pStyle w:val="Listenabsatz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Wärmeregulator</w:t>
                                </w:r>
                              </w:p>
                              <w:p w14:paraId="2A54E9A1" w14:textId="0EF51A4A" w:rsidR="00EC1EA1" w:rsidRDefault="00EC1EA1" w:rsidP="00EC1EA1">
                                <w:pPr>
                                  <w:pStyle w:val="Listenabsatz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Regulation Wasserhaushalt </w:t>
                                </w:r>
                              </w:p>
                              <w:p w14:paraId="4545401A" w14:textId="2E98B58A" w:rsidR="00EC1EA1" w:rsidRDefault="00EC1EA1" w:rsidP="00EC1EA1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3792921" w14:textId="545EAFA8" w:rsidR="00EC1EA1" w:rsidRDefault="00EC1EA1" w:rsidP="00EC1EA1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EC1EA1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sym w:font="Wingdings" w:char="F0E0"/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0</w:t>
                                </w:r>
                                <w:r w:rsidR="00D523C5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kJ</w:t>
                                </w:r>
                              </w:p>
                              <w:p w14:paraId="671C9390" w14:textId="77777777" w:rsidR="00EC1EA1" w:rsidRPr="00EC1EA1" w:rsidRDefault="00EC1EA1" w:rsidP="00EC1EA1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0F0A077" w14:textId="3BFFD138" w:rsidR="00EC1EA1" w:rsidRDefault="00EC1EA1" w:rsidP="00EC1EA1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18"/>
                                    <w:szCs w:val="18"/>
                                    <w:u w:val="single"/>
                                  </w:rPr>
                                  <w:t xml:space="preserve">Enthalten in: </w:t>
                                </w:r>
                              </w:p>
                              <w:p w14:paraId="600A28C9" w14:textId="0CCBAB72" w:rsidR="00EC1EA1" w:rsidRDefault="00EC1EA1" w:rsidP="00EC1EA1">
                                <w:pPr>
                                  <w:pStyle w:val="Listenabsatz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Mineralwasser</w:t>
                                </w:r>
                              </w:p>
                              <w:p w14:paraId="7C7CF4B3" w14:textId="37DD144A" w:rsidR="00EC1EA1" w:rsidRDefault="00EC1EA1" w:rsidP="00EC1EA1">
                                <w:pPr>
                                  <w:pStyle w:val="Listenabsatz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Obst</w:t>
                                </w:r>
                              </w:p>
                              <w:p w14:paraId="3DBA1ED0" w14:textId="458B7BEE" w:rsidR="00EC1EA1" w:rsidRDefault="00EC1EA1" w:rsidP="00EC1EA1">
                                <w:pPr>
                                  <w:pStyle w:val="Listenabsatz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Gemüse</w:t>
                                </w:r>
                              </w:p>
                              <w:p w14:paraId="131E285D" w14:textId="64A00436" w:rsidR="00EC1EA1" w:rsidRDefault="00EC1EA1" w:rsidP="00EC1EA1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9CE86F2" w14:textId="32B1B1DE" w:rsidR="00EC1EA1" w:rsidRPr="00EC1EA1" w:rsidRDefault="00EC1EA1" w:rsidP="00EC1EA1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Reguliert die Verdauung</w:t>
                                </w:r>
                              </w:p>
                            </w:txbxContent>
                          </v:textbox>
                        </v:shape>
                      </v:group>
                      <v:shape id="Grafik 70" o:spid="_x0000_s1050" type="#_x0000_t75" style="position:absolute;left:19409;top:26051;width:2673;height:270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">
                        <v:imagedata r:id="rId21" o:title=""/>
                      </v:shape>
                    </v:group>
                  </w:pict>
                </mc:Fallback>
              </mc:AlternateContent>
            </w:r>
          </w:p>
          <w:p w14:paraId="3D3104C3" w14:textId="08201E28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E81146" w14:textId="6462095D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942D7F" w14:textId="504597AD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01D503" w14:textId="0945A9C0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BEA5DB" w14:textId="6125D01F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3331B9" w14:textId="1A666B51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2490B5" w14:textId="375BB270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C89125" w14:textId="26E86582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7D5578" w14:textId="77777777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B29F81" w14:textId="1ACE9835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118425" w14:textId="34891C74" w:rsidR="002E672D" w:rsidRPr="002E672D" w:rsidRDefault="002E672D" w:rsidP="002E67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05" w:type="dxa"/>
          </w:tcPr>
          <w:p w14:paraId="49F73AFB" w14:textId="0159B746" w:rsidR="002E672D" w:rsidRDefault="004B7BC1" w:rsidP="002E67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04E3C9C1" wp14:editId="05427700">
                      <wp:simplePos x="0" y="0"/>
                      <wp:positionH relativeFrom="column">
                        <wp:posOffset>2713355</wp:posOffset>
                      </wp:positionH>
                      <wp:positionV relativeFrom="paragraph">
                        <wp:posOffset>-2781300</wp:posOffset>
                      </wp:positionV>
                      <wp:extent cx="3164840" cy="3412490"/>
                      <wp:effectExtent l="0" t="0" r="0" b="3810"/>
                      <wp:wrapNone/>
                      <wp:docPr id="95" name="Gruppieren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4840" cy="3412490"/>
                                <a:chOff x="0" y="0"/>
                                <a:chExt cx="3165327" cy="3412545"/>
                              </a:xfrm>
                            </wpg:grpSpPr>
                            <wpg:grpSp>
                              <wpg:cNvPr id="54" name="Gruppieren 54"/>
                              <wpg:cNvGrpSpPr/>
                              <wpg:grpSpPr>
                                <a:xfrm>
                                  <a:off x="0" y="0"/>
                                  <a:ext cx="3165327" cy="3412545"/>
                                  <a:chOff x="-6203" y="234261"/>
                                  <a:chExt cx="3165615" cy="341256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Grafik 39" descr="Ein Bild, das Platz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0" y="485158"/>
                                    <a:ext cx="2448560" cy="316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" name="Textfeld 36"/>
                                <wps:cNvSpPr txBox="1"/>
                                <wps:spPr>
                                  <a:xfrm>
                                    <a:off x="569291" y="2434515"/>
                                    <a:ext cx="1797050" cy="795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09FC05" w14:textId="42F92F1F" w:rsidR="00CE3D57" w:rsidRPr="00CE3D57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CE3D57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Energiespeicher</w:t>
                                      </w:r>
                                      <w:r w:rsid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, Schutz, Träger:</w:t>
                                      </w:r>
                                    </w:p>
                                    <w:p w14:paraId="1116497A" w14:textId="5D223834" w:rsidR="00CE3D57" w:rsidRPr="00926ECB" w:rsidRDefault="00350204" w:rsidP="00CE3D57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7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tä</w:t>
                                      </w:r>
                                      <w:r w:rsidR="00CE3D57"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gliche Zufuhr </w:t>
                                      </w:r>
                                      <w:r w:rsid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  <w:r w:rsidR="00CE3D57"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-</w:t>
                                      </w:r>
                                      <w:r w:rsid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CE3D57"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%</w:t>
                                      </w:r>
                                    </w:p>
                                    <w:p w14:paraId="1F0D7D5A" w14:textId="214F2CEC" w:rsidR="00CE3D57" w:rsidRPr="00926ECB" w:rsidRDefault="00F10180" w:rsidP="00CE3D57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7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CE3D57"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/3 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+ </w:t>
                                      </w:r>
                                      <w:r w:rsidR="00CE3D57"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1/3 + 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1/3</w:t>
                                      </w:r>
                                    </w:p>
                                    <w:p w14:paraId="638EA9BA" w14:textId="7FB9F9F7" w:rsidR="00CE3D57" w:rsidRPr="00926ECB" w:rsidRDefault="00F10180" w:rsidP="00CE3D57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7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0,5</w:t>
                                      </w:r>
                                      <w:r w:rsidR="00CE3D57"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g pro kg</w:t>
                                      </w:r>
                                    </w:p>
                                    <w:p w14:paraId="1E7DB642" w14:textId="380538C4" w:rsidR="00CE3D57" w:rsidRPr="00F10180" w:rsidRDefault="00CE3D57" w:rsidP="00F10180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7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350204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g KH = </w:t>
                                      </w:r>
                                      <w:r w:rsid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  <w:r w:rsidR="00350204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k</w:t>
                                      </w:r>
                                      <w:r w:rsidR="00350204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J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" name="Textfeld 37"/>
                                <wps:cNvSpPr txBox="1"/>
                                <wps:spPr>
                                  <a:xfrm rot="5400000">
                                    <a:off x="-793285" y="1021343"/>
                                    <a:ext cx="2142490" cy="568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C5D66B" w14:textId="50C1E6D8" w:rsidR="00CE3D57" w:rsidRPr="00F966E8" w:rsidRDefault="00CE3D57" w:rsidP="00CE3D57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  <w:t xml:space="preserve">F E T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  <w:t>T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</w:rPr>
                                        <w:t xml:space="preserve"> 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Textfeld 38"/>
                                <wps:cNvSpPr txBox="1"/>
                                <wps:spPr>
                                  <a:xfrm>
                                    <a:off x="198456" y="734603"/>
                                    <a:ext cx="2648491" cy="9661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tbl>
                                      <w:tblPr>
                                        <w:tblStyle w:val="Tabellenraster"/>
                                        <w:tblW w:w="0" w:type="auto"/>
                                        <w:tblInd w:w="562" w:type="dxa"/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1276"/>
                                        <w:gridCol w:w="1134"/>
                                      </w:tblGrid>
                                      <w:tr w:rsidR="00CE3D57" w:rsidRPr="00926ECB" w14:paraId="76D0CAB6" w14:textId="77777777" w:rsidTr="00CE3D57">
                                        <w:trPr>
                                          <w:trHeight w:val="416"/>
                                        </w:trPr>
                                        <w:tc>
                                          <w:tcPr>
                                            <w:tcW w:w="1276" w:type="dxa"/>
                                            <w:vAlign w:val="center"/>
                                          </w:tcPr>
                                          <w:p w14:paraId="6598A8D7" w14:textId="2BAAF2DE" w:rsidR="00CE3D57" w:rsidRPr="00926ECB" w:rsidRDefault="00CE3D57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>gesättigt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134" w:type="dxa"/>
                                            <w:vAlign w:val="center"/>
                                          </w:tcPr>
                                          <w:p w14:paraId="0941203C" w14:textId="0BC0412A" w:rsidR="00CE3D57" w:rsidRPr="00926ECB" w:rsidRDefault="00CE3D57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E3D57">
                                              <w:rPr>
                                                <w:rFonts w:asciiTheme="majorHAnsi" w:hAnsiTheme="majorHAnsi" w:cstheme="majorHAnsi"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Fest Butter</w:t>
                                            </w:r>
                                          </w:p>
                                        </w:tc>
                                      </w:tr>
                                      <w:tr w:rsidR="00CE3D57" w:rsidRPr="00926ECB" w14:paraId="0A2369FE" w14:textId="77777777" w:rsidTr="00CE3D57">
                                        <w:trPr>
                                          <w:trHeight w:val="141"/>
                                        </w:trPr>
                                        <w:tc>
                                          <w:tcPr>
                                            <w:tcW w:w="1276" w:type="dxa"/>
                                            <w:vAlign w:val="center"/>
                                          </w:tcPr>
                                          <w:p w14:paraId="42FDAF83" w14:textId="1E49A15A" w:rsidR="00CE3D57" w:rsidRPr="00926ECB" w:rsidRDefault="00CE3D57" w:rsidP="00CE3D57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>ungesättigt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134" w:type="dxa"/>
                                            <w:vAlign w:val="center"/>
                                          </w:tcPr>
                                          <w:p w14:paraId="0F1C1290" w14:textId="79AE8278" w:rsidR="00CE3D57" w:rsidRPr="00926ECB" w:rsidRDefault="00CE3D57" w:rsidP="00CE3D57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Reaktion Olivenöl</w:t>
                                            </w:r>
                                          </w:p>
                                        </w:tc>
                                      </w:tr>
                                      <w:tr w:rsidR="00CE3D57" w:rsidRPr="00926ECB" w14:paraId="4CAC24D2" w14:textId="77777777" w:rsidTr="00CE3D57">
                                        <w:tc>
                                          <w:tcPr>
                                            <w:tcW w:w="1276" w:type="dxa"/>
                                            <w:vAlign w:val="center"/>
                                          </w:tcPr>
                                          <w:p w14:paraId="0BA5E2E9" w14:textId="1AE4D88E" w:rsidR="00CE3D57" w:rsidRPr="00926ECB" w:rsidRDefault="00CE3D57" w:rsidP="00CE3D57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>m. ungesättigt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134" w:type="dxa"/>
                                            <w:vAlign w:val="center"/>
                                          </w:tcPr>
                                          <w:p w14:paraId="0340579D" w14:textId="2814CE53" w:rsidR="00CE3D57" w:rsidRPr="00926ECB" w:rsidRDefault="00CE3D57" w:rsidP="00CE3D57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Omega3 Distelöl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030D604A" w14:textId="77777777" w:rsidR="00CE3D57" w:rsidRDefault="00CE3D57" w:rsidP="00CE3D5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Textfeld 40"/>
                                <wps:cNvSpPr txBox="1"/>
                                <wps:spPr>
                                  <a:xfrm>
                                    <a:off x="198407" y="1779120"/>
                                    <a:ext cx="2961005" cy="965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tbl>
                                      <w:tblPr>
                                        <w:tblStyle w:val="Tabellenraster"/>
                                        <w:tblW w:w="0" w:type="auto"/>
                                        <w:tblInd w:w="562" w:type="dxa"/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654"/>
                                        <w:gridCol w:w="480"/>
                                        <w:gridCol w:w="426"/>
                                        <w:gridCol w:w="667"/>
                                      </w:tblGrid>
                                      <w:tr w:rsidR="00F10180" w:rsidRPr="00F10180" w14:paraId="306B3778" w14:textId="77777777" w:rsidTr="00F10180">
                                        <w:tc>
                                          <w:tcPr>
                                            <w:tcW w:w="654" w:type="dxa"/>
                                          </w:tcPr>
                                          <w:p w14:paraId="6A9310CD" w14:textId="287709FA" w:rsidR="00F10180" w:rsidRPr="00F10180" w:rsidRDefault="00F10180" w:rsidP="00F10180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10180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>fest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906" w:type="dxa"/>
                                            <w:gridSpan w:val="2"/>
                                          </w:tcPr>
                                          <w:p w14:paraId="26F8835B" w14:textId="4F93E6A8" w:rsidR="00F10180" w:rsidRPr="00F10180" w:rsidRDefault="00F10180" w:rsidP="00F10180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10180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>weich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567" w:type="dxa"/>
                                          </w:tcPr>
                                          <w:p w14:paraId="26D40FB4" w14:textId="632BFC8B" w:rsidR="00F10180" w:rsidRPr="00F10180" w:rsidRDefault="00F10180" w:rsidP="00F10180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10180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>flüssig</w:t>
                                            </w:r>
                                          </w:p>
                                        </w:tc>
                                      </w:tr>
                                      <w:tr w:rsidR="00F10180" w:rsidRPr="00F10180" w14:paraId="340AFACF" w14:textId="77777777" w:rsidTr="00F10180">
                                        <w:tc>
                                          <w:tcPr>
                                            <w:tcW w:w="1134" w:type="dxa"/>
                                            <w:gridSpan w:val="2"/>
                                          </w:tcPr>
                                          <w:p w14:paraId="1C3BD096" w14:textId="77777777" w:rsidR="00F10180" w:rsidRPr="00F10180" w:rsidRDefault="00F10180" w:rsidP="00F10180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10180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tierisch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993" w:type="dxa"/>
                                            <w:gridSpan w:val="2"/>
                                          </w:tcPr>
                                          <w:p w14:paraId="3DBDC3BD" w14:textId="77777777" w:rsidR="00F10180" w:rsidRPr="00F10180" w:rsidRDefault="00F10180" w:rsidP="00F10180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10180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pflanzlich</w:t>
                                            </w:r>
                                          </w:p>
                                        </w:tc>
                                      </w:tr>
                                      <w:tr w:rsidR="00F10180" w:rsidRPr="00F10180" w14:paraId="590BF594" w14:textId="77777777" w:rsidTr="00F10180">
                                        <w:tc>
                                          <w:tcPr>
                                            <w:tcW w:w="1134" w:type="dxa"/>
                                            <w:gridSpan w:val="2"/>
                                          </w:tcPr>
                                          <w:p w14:paraId="2444A62D" w14:textId="77777777" w:rsidR="00F10180" w:rsidRPr="00F10180" w:rsidRDefault="00F10180" w:rsidP="00F10180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10180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Speck, Ei, Käse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993" w:type="dxa"/>
                                            <w:gridSpan w:val="2"/>
                                          </w:tcPr>
                                          <w:p w14:paraId="78A7D10E" w14:textId="77777777" w:rsidR="00F10180" w:rsidRPr="00F10180" w:rsidRDefault="00F10180" w:rsidP="00F10180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10180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Nüsse, Samen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6934281F" w14:textId="77777777" w:rsidR="00F10180" w:rsidRDefault="00F10180" w:rsidP="00F1018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Textfeld 41"/>
                                <wps:cNvSpPr txBox="1"/>
                                <wps:spPr>
                                  <a:xfrm>
                                    <a:off x="569291" y="1615077"/>
                                    <a:ext cx="1797050" cy="237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EB0D78" w14:textId="0EB9E1E7" w:rsidR="00F10180" w:rsidRPr="00F10180" w:rsidRDefault="00F10180" w:rsidP="00F10180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Einteilung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5" name="Grafik 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2309" y="3167973"/>
                                    <a:ext cx="217170" cy="2533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2" name="Textfeld 42"/>
                                <wps:cNvSpPr txBox="1"/>
                                <wps:spPr>
                                  <a:xfrm>
                                    <a:off x="569291" y="3193574"/>
                                    <a:ext cx="1797050" cy="237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E7AED1" w14:textId="425B73C2" w:rsidR="00F10180" w:rsidRPr="00F10180" w:rsidRDefault="00F10180" w:rsidP="00F10180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Versteckte Fette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671" y="517585"/>
                                  <a:ext cx="228600" cy="23241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artisticPencilSketch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2701" y="1664898"/>
                                  <a:ext cx="285115" cy="26416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Grafik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artisticPencilSketch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7841" r="5920" b="-1"/>
                                <a:stretch/>
                              </pic:blipFill>
                              <pic:spPr bwMode="auto">
                                <a:xfrm>
                                  <a:off x="517584" y="1664898"/>
                                  <a:ext cx="238760" cy="24765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3C9C1" id="Gruppieren 95" o:spid="_x0000_s1051" style="position:absolute;margin-left:213.65pt;margin-top:-219pt;width:249.2pt;height:268.7pt;z-index:251760640" coordsize="31653,3412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">
                      <v:group id="Gruppieren 54" o:spid="_x0000_s1052" style="position:absolute;width:31653;height:34125" coordorigin="-62,2342" coordsize="31656,3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Grafik 39" o:spid="_x0000_s1053" type="#_x0000_t75" alt="Ein Bild, das Platz enthält.&#10;&#10;Automatisch generierte Beschreibung" style="position:absolute;top:4851;width:24485;height:3161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">
                          <v:imagedata r:id="rId13" o:title="Ein Bild, das Platz enthält"/>
                        </v:shape>
                        <v:shape id="Textfeld 36" o:spid="_x0000_s1054" type="#_x0000_t202" style="position:absolute;left:5692;top:24345;width:17971;height:7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" filled="f" stroked="f" strokeweight=".5pt">
                          <v:textbox style="mso-fit-shape-to-text:t">
                            <w:txbxContent>
                              <w:p w14:paraId="6309FC05" w14:textId="42F92F1F" w:rsidR="00CE3D57" w:rsidRPr="00CE3D57" w:rsidRDefault="00CE3D57" w:rsidP="00CE3D57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CE3D57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  <w:t>Energiespeicher</w:t>
                                </w:r>
                                <w:r w:rsidR="00F10180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  <w:t>, Schutz, Träger:</w:t>
                                </w:r>
                              </w:p>
                              <w:p w14:paraId="1116497A" w14:textId="5D223834" w:rsidR="00CE3D57" w:rsidRPr="00926ECB" w:rsidRDefault="00350204" w:rsidP="00CE3D57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tä</w:t>
                                </w:r>
                                <w:r w:rsidR="00CE3D57"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gliche Zufuhr </w:t>
                                </w:r>
                                <w:r w:rsidR="00F10180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25</w:t>
                                </w:r>
                                <w:r w:rsidR="00CE3D57"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F10180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E3D57"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  <w:p w14:paraId="1F0D7D5A" w14:textId="214F2CEC" w:rsidR="00CE3D57" w:rsidRPr="00926ECB" w:rsidRDefault="00F10180" w:rsidP="00CE3D57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CE3D57"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/3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+ </w:t>
                                </w:r>
                                <w:r w:rsidR="00CE3D57"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1/3 +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1/3</w:t>
                                </w:r>
                              </w:p>
                              <w:p w14:paraId="638EA9BA" w14:textId="7FB9F9F7" w:rsidR="00CE3D57" w:rsidRPr="00926ECB" w:rsidRDefault="00F10180" w:rsidP="00CE3D57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0,5</w:t>
                                </w:r>
                                <w:r w:rsidR="00CE3D57"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g pro kg</w:t>
                                </w:r>
                              </w:p>
                              <w:p w14:paraId="1E7DB642" w14:textId="380538C4" w:rsidR="00CE3D57" w:rsidRPr="00F10180" w:rsidRDefault="00CE3D57" w:rsidP="00F10180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350204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g KH = </w:t>
                                </w:r>
                                <w:r w:rsidR="00F10180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 w:rsidR="00350204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k</w:t>
                                </w:r>
                                <w:r w:rsidR="00350204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J</w:t>
                                </w:r>
                              </w:p>
                            </w:txbxContent>
                          </v:textbox>
                        </v:shape>
                        <v:shape id="Textfeld 37" o:spid="_x0000_s1055" type="#_x0000_t202" style="position:absolute;left:-7933;top:10213;width:21425;height:568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" filled="f" stroked="f" strokeweight=".5pt">
                          <v:textbox>
                            <w:txbxContent>
                              <w:p w14:paraId="57C5D66B" w14:textId="50C1E6D8" w:rsidR="00CE3D57" w:rsidRPr="00F966E8" w:rsidRDefault="00CE3D57" w:rsidP="00CE3D5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  <w:t xml:space="preserve">F E T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</w:rPr>
                                  <w:t xml:space="preserve"> E</w:t>
                                </w:r>
                              </w:p>
                            </w:txbxContent>
                          </v:textbox>
                        </v:shape>
                        <v:shape id="Textfeld 38" o:spid="_x0000_s1056" type="#_x0000_t202" style="position:absolute;left:1984;top:7346;width:26485;height:9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<v:textbox>
                            <w:txbxContent>
                              <w:tbl>
                                <w:tblPr>
                                  <w:tblStyle w:val="Tabellenraster"/>
                                  <w:tblW w:w="0" w:type="auto"/>
                                  <w:tblInd w:w="562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276"/>
                                  <w:gridCol w:w="1134"/>
                                </w:tblGrid>
                                <w:tr w:rsidR="00CE3D57" w:rsidRPr="00926ECB" w14:paraId="76D0CAB6" w14:textId="77777777" w:rsidTr="00CE3D57">
                                  <w:trPr>
                                    <w:trHeight w:val="416"/>
                                  </w:trPr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6598A8D7" w14:textId="2BAAF2DE" w:rsidR="00CE3D57" w:rsidRPr="00926ECB" w:rsidRDefault="00CE3D57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gesättigt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941203C" w14:textId="0BC0412A" w:rsidR="00CE3D57" w:rsidRPr="00926ECB" w:rsidRDefault="00CE3D57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E3D57"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Fest Butter</w:t>
                                      </w:r>
                                    </w:p>
                                  </w:tc>
                                </w:tr>
                                <w:tr w:rsidR="00CE3D57" w:rsidRPr="00926ECB" w14:paraId="0A2369FE" w14:textId="77777777" w:rsidTr="00CE3D57">
                                  <w:trPr>
                                    <w:trHeight w:val="141"/>
                                  </w:trPr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42FDAF83" w14:textId="1E49A15A" w:rsidR="00CE3D57" w:rsidRPr="00926ECB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ungesättigt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F1C1290" w14:textId="79AE8278" w:rsidR="00CE3D57" w:rsidRPr="00926ECB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Reaktion Olivenöl</w:t>
                                      </w:r>
                                    </w:p>
                                  </w:tc>
                                </w:tr>
                                <w:tr w:rsidR="00CE3D57" w:rsidRPr="00926ECB" w14:paraId="4CAC24D2" w14:textId="77777777" w:rsidTr="00CE3D57">
                                  <w:tc>
                                    <w:tcPr>
                                      <w:tcW w:w="1276" w:type="dxa"/>
                                      <w:vAlign w:val="center"/>
                                    </w:tcPr>
                                    <w:p w14:paraId="0BA5E2E9" w14:textId="1AE4D88E" w:rsidR="00CE3D57" w:rsidRPr="00926ECB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m. ungesättigt</w:t>
                                      </w:r>
                                    </w:p>
                                  </w:tc>
                                  <w:tc>
                                    <w:tcPr>
                                      <w:tcW w:w="1134" w:type="dxa"/>
                                      <w:vAlign w:val="center"/>
                                    </w:tcPr>
                                    <w:p w14:paraId="0340579D" w14:textId="2814CE53" w:rsidR="00CE3D57" w:rsidRPr="00926ECB" w:rsidRDefault="00CE3D57" w:rsidP="00CE3D57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Omega3 Distelöl</w:t>
                                      </w:r>
                                    </w:p>
                                  </w:tc>
                                </w:tr>
                              </w:tbl>
                              <w:p w14:paraId="030D604A" w14:textId="77777777" w:rsidR="00CE3D57" w:rsidRDefault="00CE3D57" w:rsidP="00CE3D57"/>
                            </w:txbxContent>
                          </v:textbox>
                        </v:shape>
                        <v:shape id="Textfeld 40" o:spid="_x0000_s1057" type="#_x0000_t202" style="position:absolute;left:1984;top:17791;width:29610;height:9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      <v:textbox>
                            <w:txbxContent>
                              <w:tbl>
                                <w:tblPr>
                                  <w:tblStyle w:val="Tabellenraster"/>
                                  <w:tblW w:w="0" w:type="auto"/>
                                  <w:tblInd w:w="562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54"/>
                                  <w:gridCol w:w="480"/>
                                  <w:gridCol w:w="426"/>
                                  <w:gridCol w:w="667"/>
                                </w:tblGrid>
                                <w:tr w:rsidR="00F10180" w:rsidRPr="00F10180" w14:paraId="306B3778" w14:textId="77777777" w:rsidTr="00F10180">
                                  <w:tc>
                                    <w:tcPr>
                                      <w:tcW w:w="654" w:type="dxa"/>
                                    </w:tcPr>
                                    <w:p w14:paraId="6A9310CD" w14:textId="287709FA" w:rsidR="00F10180" w:rsidRPr="00F10180" w:rsidRDefault="00F10180" w:rsidP="00F10180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180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fest</w:t>
                                      </w:r>
                                    </w:p>
                                  </w:tc>
                                  <w:tc>
                                    <w:tcPr>
                                      <w:tcW w:w="906" w:type="dxa"/>
                                      <w:gridSpan w:val="2"/>
                                    </w:tcPr>
                                    <w:p w14:paraId="26F8835B" w14:textId="4F93E6A8" w:rsidR="00F10180" w:rsidRPr="00F10180" w:rsidRDefault="00F10180" w:rsidP="00F10180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180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weich</w:t>
                                      </w:r>
                                    </w:p>
                                  </w:tc>
                                  <w:tc>
                                    <w:tcPr>
                                      <w:tcW w:w="567" w:type="dxa"/>
                                    </w:tcPr>
                                    <w:p w14:paraId="26D40FB4" w14:textId="632BFC8B" w:rsidR="00F10180" w:rsidRPr="00F10180" w:rsidRDefault="00F10180" w:rsidP="00F10180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180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flüssig</w:t>
                                      </w:r>
                                    </w:p>
                                  </w:tc>
                                </w:tr>
                                <w:tr w:rsidR="00F10180" w:rsidRPr="00F10180" w14:paraId="340AFACF" w14:textId="77777777" w:rsidTr="00F10180">
                                  <w:tc>
                                    <w:tcPr>
                                      <w:tcW w:w="1134" w:type="dxa"/>
                                      <w:gridSpan w:val="2"/>
                                    </w:tcPr>
                                    <w:p w14:paraId="1C3BD096" w14:textId="77777777" w:rsidR="00F10180" w:rsidRPr="00F10180" w:rsidRDefault="00F10180" w:rsidP="00F10180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tierisch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gridSpan w:val="2"/>
                                    </w:tcPr>
                                    <w:p w14:paraId="3DBDC3BD" w14:textId="77777777" w:rsidR="00F10180" w:rsidRPr="00F10180" w:rsidRDefault="00F10180" w:rsidP="00F10180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pflanzlich</w:t>
                                      </w:r>
                                    </w:p>
                                  </w:tc>
                                </w:tr>
                                <w:tr w:rsidR="00F10180" w:rsidRPr="00F10180" w14:paraId="590BF594" w14:textId="77777777" w:rsidTr="00F10180">
                                  <w:tc>
                                    <w:tcPr>
                                      <w:tcW w:w="1134" w:type="dxa"/>
                                      <w:gridSpan w:val="2"/>
                                    </w:tcPr>
                                    <w:p w14:paraId="2444A62D" w14:textId="77777777" w:rsidR="00F10180" w:rsidRPr="00F10180" w:rsidRDefault="00F10180" w:rsidP="00F10180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Speck, Ei, Käse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gridSpan w:val="2"/>
                                    </w:tcPr>
                                    <w:p w14:paraId="78A7D10E" w14:textId="77777777" w:rsidR="00F10180" w:rsidRPr="00F10180" w:rsidRDefault="00F10180" w:rsidP="00F10180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Nüsse, Samen</w:t>
                                      </w:r>
                                    </w:p>
                                  </w:tc>
                                </w:tr>
                              </w:tbl>
                              <w:p w14:paraId="6934281F" w14:textId="77777777" w:rsidR="00F10180" w:rsidRDefault="00F10180" w:rsidP="00F10180"/>
                            </w:txbxContent>
                          </v:textbox>
                        </v:shape>
                        <v:shape id="Textfeld 41" o:spid="_x0000_s1058" type="#_x0000_t202" style="position:absolute;left:5692;top:16150;width:1797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" filled="f" stroked="f" strokeweight=".5pt">
                          <v:textbox style="mso-fit-shape-to-text:t">
                            <w:txbxContent>
                              <w:p w14:paraId="6DEB0D78" w14:textId="0EB9E1E7" w:rsidR="00F10180" w:rsidRPr="00F10180" w:rsidRDefault="00F10180" w:rsidP="00F1018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F10180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  <w:t>Einteilung</w:t>
                                </w:r>
                              </w:p>
                            </w:txbxContent>
                          </v:textbox>
                        </v:shape>
                        <v:shape id="Grafik 85" o:spid="_x0000_s1059" type="#_x0000_t75" style="position:absolute;left:3623;top:31679;width:2171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">
                          <v:imagedata r:id="rId28" o:title=""/>
                        </v:shape>
                        <v:shape id="Textfeld 42" o:spid="_x0000_s1060" type="#_x0000_t202" style="position:absolute;left:5692;top:31935;width:1797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" filled="f" stroked="f" strokeweight=".5pt">
                          <v:textbox style="mso-fit-shape-to-text:t">
                            <w:txbxContent>
                              <w:p w14:paraId="10E7AED1" w14:textId="425B73C2" w:rsidR="00F10180" w:rsidRPr="00F10180" w:rsidRDefault="00F10180" w:rsidP="00F10180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Versteckte Fette</w:t>
                                </w:r>
                              </w:p>
                            </w:txbxContent>
                          </v:textbox>
                        </v:shape>
                      </v:group>
                      <v:shape id="Grafik 6" o:spid="_x0000_s1061" type="#_x0000_t75" style="position:absolute;left:2846;top:5175;width:2286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">
                        <v:imagedata r:id="rId29" o:title=""/>
                      </v:shape>
                      <v:shape id="Grafik 22" o:spid="_x0000_s1062" type="#_x0000_t75" style="position:absolute;left:19927;top:16648;width:2851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">
                        <v:imagedata r:id="rId30" o:title=""/>
                      </v:shape>
                      <v:shape id="Grafik 23" o:spid="_x0000_s1063" type="#_x0000_t75" style="position:absolute;left:5175;top:16648;width:2388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">
                        <v:imagedata r:id="rId31" o:title="" croptop="5139f" cropbottom="-1f" cropleft="1f" cropright="3880f"/>
                      </v:shape>
                    </v:group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765BDEB2" wp14:editId="577D841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-2545715</wp:posOffset>
                      </wp:positionV>
                      <wp:extent cx="3098800" cy="3161665"/>
                      <wp:effectExtent l="0" t="0" r="0" b="635"/>
                      <wp:wrapNone/>
                      <wp:docPr id="96" name="Gruppieren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8800" cy="3161665"/>
                                <a:chOff x="0" y="0"/>
                                <a:chExt cx="3098800" cy="3161665"/>
                              </a:xfrm>
                            </wpg:grpSpPr>
                            <wpg:grpSp>
                              <wpg:cNvPr id="55" name="Gruppieren 55"/>
                              <wpg:cNvGrpSpPr/>
                              <wpg:grpSpPr>
                                <a:xfrm>
                                  <a:off x="0" y="0"/>
                                  <a:ext cx="3098800" cy="3161665"/>
                                  <a:chOff x="0" y="0"/>
                                  <a:chExt cx="3099028" cy="31616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" name="Grafik 26" descr="Ein Bild, das Platz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0" y="0"/>
                                    <a:ext cx="2448560" cy="3161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" name="Textfeld 1"/>
                                <wps:cNvSpPr txBox="1"/>
                                <wps:spPr>
                                  <a:xfrm>
                                    <a:off x="508922" y="1802844"/>
                                    <a:ext cx="1797685" cy="1074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4E5CB" w14:textId="7D39C947" w:rsidR="00F966E8" w:rsidRPr="00CE3D57" w:rsidRDefault="00F966E8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  <w:r w:rsidRPr="00CE3D57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Energielieferant, Energiespeicher</w:t>
                                      </w:r>
                                      <w:r w:rsidR="00926ECB" w:rsidRPr="00CE3D57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:</w:t>
                                      </w:r>
                                    </w:p>
                                    <w:p w14:paraId="204074F0" w14:textId="51663847" w:rsidR="00F966E8" w:rsidRPr="00926ECB" w:rsidRDefault="00350204" w:rsidP="00926ECB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7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 w:rsidR="00F966E8"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ägliche Zufuhr 55-60</w:t>
                                      </w:r>
                                      <w: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F966E8"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%</w:t>
                                      </w:r>
                                    </w:p>
                                    <w:p w14:paraId="63D2ED02" w14:textId="77777777" w:rsidR="00F966E8" w:rsidRPr="00926ECB" w:rsidRDefault="00F966E8" w:rsidP="00926ECB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7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2/3 </w:t>
                                      </w:r>
                                      <w:proofErr w:type="spellStart"/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Poly</w:t>
                                      </w:r>
                                      <w:proofErr w:type="spellEnd"/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, 1/3 Mono + Di</w:t>
                                      </w:r>
                                    </w:p>
                                    <w:p w14:paraId="2DDB4D0E" w14:textId="1CB7703E" w:rsidR="00F966E8" w:rsidRPr="00926ECB" w:rsidRDefault="00F966E8" w:rsidP="00926ECB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7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5-6 g pro kg</w:t>
                                      </w:r>
                                    </w:p>
                                    <w:p w14:paraId="5127D811" w14:textId="5A499BD1" w:rsidR="00F966E8" w:rsidRPr="00926ECB" w:rsidRDefault="00F966E8" w:rsidP="00926ECB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7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350204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F10180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g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KH = 17</w:t>
                                      </w:r>
                                      <w:r w:rsidR="00350204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k</w:t>
                                      </w:r>
                                      <w:r w:rsidR="00350204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J</w:t>
                                      </w:r>
                                    </w:p>
                                    <w:p w14:paraId="0098F70C" w14:textId="77777777" w:rsidR="00F966E8" w:rsidRPr="00926ECB" w:rsidRDefault="00F966E8" w:rsidP="00926ECB">
                                      <w:pPr>
                                        <w:pStyle w:val="Listenabsatz"/>
                                        <w:numPr>
                                          <w:ilvl w:val="0"/>
                                          <w:numId w:val="27"/>
                                        </w:num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Ballaststoffe enthalten, gut für die Verdauung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7" name="Textfeld 27"/>
                                <wps:cNvSpPr txBox="1"/>
                                <wps:spPr>
                                  <a:xfrm rot="5400000">
                                    <a:off x="-785004" y="1104182"/>
                                    <a:ext cx="2142490" cy="568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CD436B" w14:textId="366F86EB" w:rsidR="00F966E8" w:rsidRPr="000F1803" w:rsidRDefault="00926ECB" w:rsidP="00F966E8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</w:pPr>
                                      <w:r w:rsidRPr="000F1803">
                                        <w:rPr>
                                          <w:rFonts w:asciiTheme="majorHAnsi" w:hAnsiTheme="majorHAnsi" w:cstheme="majorHAnsi"/>
                                          <w:sz w:val="28"/>
                                          <w:szCs w:val="28"/>
                                          <w:lang w:val="pt-PT"/>
                                        </w:rPr>
                                        <w:t>K O H L E N H Y D R A T 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extfeld 29"/>
                                <wps:cNvSpPr txBox="1"/>
                                <wps:spPr>
                                  <a:xfrm>
                                    <a:off x="138023" y="258793"/>
                                    <a:ext cx="2961005" cy="15917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tbl>
                                      <w:tblPr>
                                        <w:tblStyle w:val="Tabellenraster"/>
                                        <w:tblW w:w="0" w:type="auto"/>
                                        <w:tblInd w:w="562" w:type="dxa"/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650"/>
                                        <w:gridCol w:w="930"/>
                                        <w:gridCol w:w="1094"/>
                                      </w:tblGrid>
                                      <w:tr w:rsidR="00926ECB" w:rsidRPr="00926ECB" w14:paraId="780CF89F" w14:textId="77777777" w:rsidTr="004E79F4">
                                        <w:trPr>
                                          <w:trHeight w:val="416"/>
                                        </w:trPr>
                                        <w:tc>
                                          <w:tcPr>
                                            <w:tcW w:w="650" w:type="dxa"/>
                                          </w:tcPr>
                                          <w:p w14:paraId="3A687BD5" w14:textId="77777777" w:rsidR="00926ECB" w:rsidRPr="00926ECB" w:rsidRDefault="00926ECB" w:rsidP="004E79F4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>Mono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930" w:type="dxa"/>
                                            <w:vAlign w:val="center"/>
                                          </w:tcPr>
                                          <w:p w14:paraId="68883007" w14:textId="77777777" w:rsidR="00926ECB" w:rsidRPr="00926ECB" w:rsidRDefault="00926ECB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color w:val="BDD6EE" w:themeColor="accent5" w:themeTint="66"/>
                                                <w:sz w:val="18"/>
                                                <w:szCs w:val="18"/>
                                              </w:rPr>
                                              <w:t>Glu</w:t>
                                            </w: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kose</w:t>
                                            </w:r>
                                          </w:p>
                                          <w:p w14:paraId="4BA770AE" w14:textId="77777777" w:rsidR="00926ECB" w:rsidRPr="00926ECB" w:rsidRDefault="00926ECB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color w:val="C5E0B3" w:themeColor="accent6" w:themeTint="66"/>
                                                <w:sz w:val="18"/>
                                                <w:szCs w:val="18"/>
                                              </w:rPr>
                                              <w:t>Fru</w:t>
                                            </w: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ctose</w:t>
                                            </w:r>
                                          </w:p>
                                          <w:p w14:paraId="5563745E" w14:textId="719AB1E1" w:rsidR="00926ECB" w:rsidRPr="00926ECB" w:rsidRDefault="00926ECB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color w:val="F7CAAC" w:themeColor="accent2" w:themeTint="66"/>
                                                <w:sz w:val="18"/>
                                                <w:szCs w:val="18"/>
                                              </w:rPr>
                                              <w:t>Gala</w:t>
                                            </w: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ktose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094" w:type="dxa"/>
                                          </w:tcPr>
                                          <w:p w14:paraId="6C19BA27" w14:textId="77777777" w:rsidR="00926ECB" w:rsidRPr="00926ECB" w:rsidRDefault="00926ECB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Obst</w:t>
                                            </w:r>
                                          </w:p>
                                          <w:p w14:paraId="3207541E" w14:textId="77777777" w:rsidR="00926ECB" w:rsidRPr="00926ECB" w:rsidRDefault="00926ECB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Gemüse</w:t>
                                            </w:r>
                                          </w:p>
                                          <w:p w14:paraId="637419C1" w14:textId="5E32D6BE" w:rsidR="00926ECB" w:rsidRPr="00926ECB" w:rsidRDefault="00926ECB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Milchzucker</w:t>
                                            </w:r>
                                          </w:p>
                                        </w:tc>
                                      </w:tr>
                                      <w:tr w:rsidR="00926ECB" w:rsidRPr="00926ECB" w14:paraId="6B5302B9" w14:textId="77777777" w:rsidTr="004E79F4">
                                        <w:trPr>
                                          <w:trHeight w:val="879"/>
                                        </w:trPr>
                                        <w:tc>
                                          <w:tcPr>
                                            <w:tcW w:w="650" w:type="dxa"/>
                                          </w:tcPr>
                                          <w:p w14:paraId="3AA9F267" w14:textId="465A22A7" w:rsidR="00926ECB" w:rsidRPr="00926ECB" w:rsidRDefault="00926ECB" w:rsidP="004E79F4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18"/>
                                              </w:rPr>
                                              <w:t>Di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930" w:type="dxa"/>
                                            <w:vAlign w:val="center"/>
                                          </w:tcPr>
                                          <w:p w14:paraId="24C535CE" w14:textId="77777777" w:rsidR="00926ECB" w:rsidRPr="00926ECB" w:rsidRDefault="00926ECB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proofErr w:type="spellStart"/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color w:val="BDD6EE" w:themeColor="accent5" w:themeTint="66"/>
                                                <w:sz w:val="18"/>
                                                <w:szCs w:val="18"/>
                                              </w:rPr>
                                              <w:t>Sac-</w:t>
                                            </w: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color w:val="C5E0B3" w:themeColor="accent6" w:themeTint="66"/>
                                                <w:sz w:val="18"/>
                                                <w:szCs w:val="18"/>
                                              </w:rPr>
                                              <w:t>charose</w:t>
                                            </w:r>
                                            <w:proofErr w:type="spellEnd"/>
                                          </w:p>
                                          <w:p w14:paraId="3CADF840" w14:textId="77777777" w:rsidR="00926ECB" w:rsidRPr="00926ECB" w:rsidRDefault="00926ECB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color w:val="BDD6EE" w:themeColor="accent5" w:themeTint="66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color w:val="BDD6EE" w:themeColor="accent5" w:themeTint="66"/>
                                                <w:sz w:val="18"/>
                                                <w:szCs w:val="18"/>
                                              </w:rPr>
                                              <w:t>Maltose</w:t>
                                            </w:r>
                                          </w:p>
                                          <w:p w14:paraId="791995F9" w14:textId="77777777" w:rsidR="00926ECB" w:rsidRPr="00926ECB" w:rsidRDefault="00926ECB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color w:val="F7CAAC" w:themeColor="accent2" w:themeTint="66"/>
                                                <w:sz w:val="18"/>
                                                <w:szCs w:val="18"/>
                                              </w:rPr>
                                              <w:t>Lak</w:t>
                                            </w: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color w:val="BDD6EE" w:themeColor="accent5" w:themeTint="66"/>
                                                <w:sz w:val="18"/>
                                                <w:szCs w:val="18"/>
                                              </w:rPr>
                                              <w:t>tose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094" w:type="dxa"/>
                                          </w:tcPr>
                                          <w:p w14:paraId="1A87427B" w14:textId="77777777" w:rsidR="00926ECB" w:rsidRPr="00926ECB" w:rsidRDefault="00926ECB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Zucker, Bier</w:t>
                                            </w:r>
                                          </w:p>
                                          <w:p w14:paraId="700783AA" w14:textId="520E3376" w:rsidR="00926ECB" w:rsidRPr="00926ECB" w:rsidRDefault="00926ECB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Milch</w:t>
                                            </w:r>
                                          </w:p>
                                        </w:tc>
                                      </w:tr>
                                      <w:tr w:rsidR="00926ECB" w:rsidRPr="00926ECB" w14:paraId="671C7D2F" w14:textId="77777777" w:rsidTr="004E79F4">
                                        <w:tc>
                                          <w:tcPr>
                                            <w:tcW w:w="650" w:type="dxa"/>
                                          </w:tcPr>
                                          <w:p w14:paraId="527483A4" w14:textId="1FC83F77" w:rsidR="00926ECB" w:rsidRPr="00926ECB" w:rsidRDefault="00926ECB" w:rsidP="004E79F4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proofErr w:type="spellStart"/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b/>
                                                <w:bCs/>
                                                <w:sz w:val="18"/>
                                                <w:szCs w:val="18"/>
                                              </w:rPr>
                                              <w:t>Poly</w:t>
                                            </w:r>
                                            <w:proofErr w:type="spellEnd"/>
                                          </w:p>
                                        </w:tc>
                                        <w:tc>
                                          <w:tcPr>
                                            <w:tcW w:w="930" w:type="dxa"/>
                                            <w:vAlign w:val="center"/>
                                          </w:tcPr>
                                          <w:p w14:paraId="3AF3CA0B" w14:textId="77777777" w:rsidR="00926ECB" w:rsidRPr="00926ECB" w:rsidRDefault="00926ECB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Stärke</w:t>
                                            </w:r>
                                          </w:p>
                                          <w:p w14:paraId="359ADE64" w14:textId="77777777" w:rsidR="00926ECB" w:rsidRPr="00926ECB" w:rsidRDefault="00926ECB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Dextrin</w:t>
                                            </w:r>
                                          </w:p>
                                          <w:p w14:paraId="04F2D019" w14:textId="1152665E" w:rsidR="00926ECB" w:rsidRPr="00926ECB" w:rsidRDefault="00926ECB" w:rsidP="00926ECB">
                                            <w:pPr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Cellulose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1094" w:type="dxa"/>
                                          </w:tcPr>
                                          <w:p w14:paraId="72260D32" w14:textId="77777777" w:rsidR="00926ECB" w:rsidRPr="00926ECB" w:rsidRDefault="00926ECB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Mehl</w:t>
                                            </w:r>
                                          </w:p>
                                          <w:p w14:paraId="38D52742" w14:textId="77777777" w:rsidR="00926ECB" w:rsidRPr="00926ECB" w:rsidRDefault="00926ECB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Brot</w:t>
                                            </w:r>
                                          </w:p>
                                          <w:p w14:paraId="644FDEA0" w14:textId="77777777" w:rsidR="00926ECB" w:rsidRPr="00926ECB" w:rsidRDefault="00926ECB" w:rsidP="00926ECB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26ECB">
                                              <w:rPr>
                                                <w:rFonts w:asciiTheme="majorHAnsi" w:hAnsiTheme="majorHAnsi" w:cstheme="majorHAnsi"/>
                                                <w:sz w:val="18"/>
                                                <w:szCs w:val="18"/>
                                              </w:rPr>
                                              <w:t>Kohl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26BDDE18" w14:textId="1FFDD95B" w:rsidR="00926ECB" w:rsidRDefault="00926EC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9" name="Grafik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299" y="276046"/>
                                  <a:ext cx="215265" cy="21336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Grafik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011303">
                                  <a:off x="706887" y="533880"/>
                                  <a:ext cx="166370" cy="133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Grafik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45277">
                                  <a:off x="668308" y="878457"/>
                                  <a:ext cx="294005" cy="125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Grafik 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850110">
                                  <a:off x="633802" y="1503632"/>
                                  <a:ext cx="359410" cy="10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BDEB2" id="Gruppieren 96" o:spid="_x0000_s1064" style="position:absolute;margin-left:2.05pt;margin-top:-200.45pt;width:244pt;height:248.95pt;z-index:251753472" coordsize="30988,3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">
                      <v:group id="Gruppieren 55" o:spid="_x0000_s1065" style="position:absolute;width:30988;height:31616" coordsize="30990,3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Grafik 26" o:spid="_x0000_s1066" type="#_x0000_t75" alt="Ein Bild, das Platz enthält.&#10;&#10;Automatisch generierte Beschreibung" style="position:absolute;width:24485;height:3161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">
                          <v:imagedata r:id="rId13" o:title="Ein Bild, das Platz enthält"/>
                        </v:shape>
                        <v:shape id="Textfeld 1" o:spid="_x0000_s1067" type="#_x0000_t202" style="position:absolute;left:5089;top:18028;width:17977;height:10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" filled="f" stroked="f" strokeweight=".5pt">
                          <v:textbox style="mso-fit-shape-to-text:t">
                            <w:txbxContent>
                              <w:p w14:paraId="3994E5CB" w14:textId="7D39C947" w:rsidR="00F966E8" w:rsidRPr="00CE3D57" w:rsidRDefault="00F966E8" w:rsidP="00926ECB">
                                <w:p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CE3D57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  <w:t>Energielieferant, Energiespeicher</w:t>
                                </w:r>
                                <w:r w:rsidR="00926ECB" w:rsidRPr="00CE3D57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  <w:u w:val="single"/>
                                  </w:rPr>
                                  <w:t>:</w:t>
                                </w:r>
                              </w:p>
                              <w:p w14:paraId="204074F0" w14:textId="51663847" w:rsidR="00F966E8" w:rsidRPr="00926ECB" w:rsidRDefault="00350204" w:rsidP="00926ECB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="00F966E8"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ägliche Zufuhr 55-60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966E8"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%</w:t>
                                </w:r>
                              </w:p>
                              <w:p w14:paraId="63D2ED02" w14:textId="77777777" w:rsidR="00F966E8" w:rsidRPr="00926ECB" w:rsidRDefault="00F966E8" w:rsidP="00926ECB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2/3 </w:t>
                                </w:r>
                                <w:proofErr w:type="spellStart"/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Poly</w:t>
                                </w:r>
                                <w:proofErr w:type="spellEnd"/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, 1/3 Mono + Di</w:t>
                                </w:r>
                              </w:p>
                              <w:p w14:paraId="2DDB4D0E" w14:textId="1CB7703E" w:rsidR="00F966E8" w:rsidRPr="00926ECB" w:rsidRDefault="00F966E8" w:rsidP="00926ECB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5-6 g pro kg</w:t>
                                </w:r>
                              </w:p>
                              <w:p w14:paraId="5127D811" w14:textId="5A499BD1" w:rsidR="00F966E8" w:rsidRPr="00926ECB" w:rsidRDefault="00F966E8" w:rsidP="00926ECB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350204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10180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g</w:t>
                                </w: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KH = 17</w:t>
                                </w:r>
                                <w:r w:rsidR="00350204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k</w:t>
                                </w:r>
                                <w:r w:rsidR="00350204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J</w:t>
                                </w:r>
                              </w:p>
                              <w:p w14:paraId="0098F70C" w14:textId="77777777" w:rsidR="00F966E8" w:rsidRPr="00926ECB" w:rsidRDefault="00F966E8" w:rsidP="00926ECB">
                                <w:pPr>
                                  <w:pStyle w:val="Listenabsatz"/>
                                  <w:numPr>
                                    <w:ilvl w:val="0"/>
                                    <w:numId w:val="27"/>
                                  </w:numPr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</w:pPr>
                                <w:r w:rsidRPr="00926ECB">
                                  <w:rPr>
                                    <w:rFonts w:asciiTheme="majorHAnsi" w:hAnsiTheme="majorHAnsi" w:cstheme="majorHAnsi"/>
                                    <w:sz w:val="18"/>
                                    <w:szCs w:val="18"/>
                                  </w:rPr>
                                  <w:t>Ballaststoffe enthalten, gut für die Verdauung</w:t>
                                </w:r>
                              </w:p>
                            </w:txbxContent>
                          </v:textbox>
                        </v:shape>
                        <v:shape id="Textfeld 27" o:spid="_x0000_s1068" type="#_x0000_t202" style="position:absolute;left:-7850;top:11041;width:21424;height:568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" filled="f" stroked="f" strokeweight=".5pt">
                          <v:textbox>
                            <w:txbxContent>
                              <w:p w14:paraId="38CD436B" w14:textId="366F86EB" w:rsidR="00F966E8" w:rsidRPr="000F1803" w:rsidRDefault="00926ECB" w:rsidP="00F966E8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  <w:lang w:val="pt-PT"/>
                                  </w:rPr>
                                </w:pPr>
                                <w:r w:rsidRPr="000F1803">
                                  <w:rPr>
                                    <w:rFonts w:asciiTheme="majorHAnsi" w:hAnsiTheme="majorHAnsi" w:cstheme="majorHAnsi"/>
                                    <w:sz w:val="28"/>
                                    <w:szCs w:val="28"/>
                                    <w:lang w:val="pt-PT"/>
                                  </w:rPr>
                                  <w:t>K O H L E N H Y D R A T E</w:t>
                                </w:r>
                              </w:p>
                            </w:txbxContent>
                          </v:textbox>
                        </v:shape>
                        <v:shape id="Textfeld 29" o:spid="_x0000_s1069" type="#_x0000_t202" style="position:absolute;left:1380;top:2587;width:29610;height:1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      <v:textbox>
                            <w:txbxContent>
                              <w:tbl>
                                <w:tblPr>
                                  <w:tblStyle w:val="Tabellenraster"/>
                                  <w:tblW w:w="0" w:type="auto"/>
                                  <w:tblInd w:w="562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50"/>
                                  <w:gridCol w:w="930"/>
                                  <w:gridCol w:w="1094"/>
                                </w:tblGrid>
                                <w:tr w:rsidR="00926ECB" w:rsidRPr="00926ECB" w14:paraId="780CF89F" w14:textId="77777777" w:rsidTr="004E79F4">
                                  <w:trPr>
                                    <w:trHeight w:val="416"/>
                                  </w:trPr>
                                  <w:tc>
                                    <w:tcPr>
                                      <w:tcW w:w="650" w:type="dxa"/>
                                    </w:tcPr>
                                    <w:p w14:paraId="3A687BD5" w14:textId="77777777" w:rsidR="00926ECB" w:rsidRPr="00926ECB" w:rsidRDefault="00926ECB" w:rsidP="004E79F4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Mono</w:t>
                                      </w:r>
                                    </w:p>
                                  </w:tc>
                                  <w:tc>
                                    <w:tcPr>
                                      <w:tcW w:w="930" w:type="dxa"/>
                                      <w:vAlign w:val="center"/>
                                    </w:tcPr>
                                    <w:p w14:paraId="68883007" w14:textId="77777777" w:rsidR="00926ECB" w:rsidRPr="00926ECB" w:rsidRDefault="00926ECB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color w:val="BDD6EE" w:themeColor="accent5" w:themeTint="66"/>
                                          <w:sz w:val="18"/>
                                          <w:szCs w:val="18"/>
                                        </w:rPr>
                                        <w:t>Glu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kose</w:t>
                                      </w:r>
                                    </w:p>
                                    <w:p w14:paraId="4BA770AE" w14:textId="77777777" w:rsidR="00926ECB" w:rsidRPr="00926ECB" w:rsidRDefault="00926ECB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color w:val="C5E0B3" w:themeColor="accent6" w:themeTint="66"/>
                                          <w:sz w:val="18"/>
                                          <w:szCs w:val="18"/>
                                        </w:rPr>
                                        <w:t>Fru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ctose</w:t>
                                      </w:r>
                                    </w:p>
                                    <w:p w14:paraId="5563745E" w14:textId="719AB1E1" w:rsidR="00926ECB" w:rsidRPr="00926ECB" w:rsidRDefault="00926ECB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color w:val="F7CAAC" w:themeColor="accent2" w:themeTint="66"/>
                                          <w:sz w:val="18"/>
                                          <w:szCs w:val="18"/>
                                        </w:rPr>
                                        <w:t>Gala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ktose</w:t>
                                      </w:r>
                                    </w:p>
                                  </w:tc>
                                  <w:tc>
                                    <w:tcPr>
                                      <w:tcW w:w="1094" w:type="dxa"/>
                                    </w:tcPr>
                                    <w:p w14:paraId="6C19BA27" w14:textId="77777777" w:rsidR="00926ECB" w:rsidRPr="00926ECB" w:rsidRDefault="00926ECB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Obst</w:t>
                                      </w:r>
                                    </w:p>
                                    <w:p w14:paraId="3207541E" w14:textId="77777777" w:rsidR="00926ECB" w:rsidRPr="00926ECB" w:rsidRDefault="00926ECB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Gemüse</w:t>
                                      </w:r>
                                    </w:p>
                                    <w:p w14:paraId="637419C1" w14:textId="5E32D6BE" w:rsidR="00926ECB" w:rsidRPr="00926ECB" w:rsidRDefault="00926ECB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Milchzucker</w:t>
                                      </w:r>
                                    </w:p>
                                  </w:tc>
                                </w:tr>
                                <w:tr w:rsidR="00926ECB" w:rsidRPr="00926ECB" w14:paraId="6B5302B9" w14:textId="77777777" w:rsidTr="004E79F4">
                                  <w:trPr>
                                    <w:trHeight w:val="879"/>
                                  </w:trPr>
                                  <w:tc>
                                    <w:tcPr>
                                      <w:tcW w:w="650" w:type="dxa"/>
                                    </w:tcPr>
                                    <w:p w14:paraId="3AA9F267" w14:textId="465A22A7" w:rsidR="00926ECB" w:rsidRPr="00926ECB" w:rsidRDefault="00926ECB" w:rsidP="004E79F4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Di</w:t>
                                      </w:r>
                                    </w:p>
                                  </w:tc>
                                  <w:tc>
                                    <w:tcPr>
                                      <w:tcW w:w="930" w:type="dxa"/>
                                      <w:vAlign w:val="center"/>
                                    </w:tcPr>
                                    <w:p w14:paraId="24C535CE" w14:textId="77777777" w:rsidR="00926ECB" w:rsidRPr="00926ECB" w:rsidRDefault="00926ECB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spellStart"/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color w:val="BDD6EE" w:themeColor="accent5" w:themeTint="66"/>
                                          <w:sz w:val="18"/>
                                          <w:szCs w:val="18"/>
                                        </w:rPr>
                                        <w:t>Sac-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color w:val="C5E0B3" w:themeColor="accent6" w:themeTint="66"/>
                                          <w:sz w:val="18"/>
                                          <w:szCs w:val="18"/>
                                        </w:rPr>
                                        <w:t>charose</w:t>
                                      </w:r>
                                      <w:proofErr w:type="spellEnd"/>
                                    </w:p>
                                    <w:p w14:paraId="3CADF840" w14:textId="77777777" w:rsidR="00926ECB" w:rsidRPr="00926ECB" w:rsidRDefault="00926ECB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color w:val="BDD6EE" w:themeColor="accent5" w:themeTint="66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color w:val="BDD6EE" w:themeColor="accent5" w:themeTint="66"/>
                                          <w:sz w:val="18"/>
                                          <w:szCs w:val="18"/>
                                        </w:rPr>
                                        <w:t>Maltose</w:t>
                                      </w:r>
                                    </w:p>
                                    <w:p w14:paraId="791995F9" w14:textId="77777777" w:rsidR="00926ECB" w:rsidRPr="00926ECB" w:rsidRDefault="00926ECB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color w:val="F7CAAC" w:themeColor="accent2" w:themeTint="66"/>
                                          <w:sz w:val="18"/>
                                          <w:szCs w:val="18"/>
                                        </w:rPr>
                                        <w:t>Lak</w:t>
                                      </w: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color w:val="BDD6EE" w:themeColor="accent5" w:themeTint="66"/>
                                          <w:sz w:val="18"/>
                                          <w:szCs w:val="18"/>
                                        </w:rPr>
                                        <w:t>tose</w:t>
                                      </w:r>
                                    </w:p>
                                  </w:tc>
                                  <w:tc>
                                    <w:tcPr>
                                      <w:tcW w:w="1094" w:type="dxa"/>
                                    </w:tcPr>
                                    <w:p w14:paraId="1A87427B" w14:textId="77777777" w:rsidR="00926ECB" w:rsidRPr="00926ECB" w:rsidRDefault="00926ECB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Zucker, Bier</w:t>
                                      </w:r>
                                    </w:p>
                                    <w:p w14:paraId="700783AA" w14:textId="520E3376" w:rsidR="00926ECB" w:rsidRPr="00926ECB" w:rsidRDefault="00926ECB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Milch</w:t>
                                      </w:r>
                                    </w:p>
                                  </w:tc>
                                </w:tr>
                                <w:tr w:rsidR="00926ECB" w:rsidRPr="00926ECB" w14:paraId="671C7D2F" w14:textId="77777777" w:rsidTr="004E79F4">
                                  <w:tc>
                                    <w:tcPr>
                                      <w:tcW w:w="650" w:type="dxa"/>
                                    </w:tcPr>
                                    <w:p w14:paraId="527483A4" w14:textId="1FC83F77" w:rsidR="00926ECB" w:rsidRPr="00926ECB" w:rsidRDefault="00926ECB" w:rsidP="004E79F4">
                                      <w:pPr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spellStart"/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Poly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930" w:type="dxa"/>
                                      <w:vAlign w:val="center"/>
                                    </w:tcPr>
                                    <w:p w14:paraId="3AF3CA0B" w14:textId="77777777" w:rsidR="00926ECB" w:rsidRPr="00926ECB" w:rsidRDefault="00926ECB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Stärke</w:t>
                                      </w:r>
                                    </w:p>
                                    <w:p w14:paraId="359ADE64" w14:textId="77777777" w:rsidR="00926ECB" w:rsidRPr="00926ECB" w:rsidRDefault="00926ECB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Dextrin</w:t>
                                      </w:r>
                                    </w:p>
                                    <w:p w14:paraId="04F2D019" w14:textId="1152665E" w:rsidR="00926ECB" w:rsidRPr="00926ECB" w:rsidRDefault="00926ECB" w:rsidP="00926ECB">
                                      <w:pPr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Cellulose</w:t>
                                      </w:r>
                                    </w:p>
                                  </w:tc>
                                  <w:tc>
                                    <w:tcPr>
                                      <w:tcW w:w="1094" w:type="dxa"/>
                                    </w:tcPr>
                                    <w:p w14:paraId="72260D32" w14:textId="77777777" w:rsidR="00926ECB" w:rsidRPr="00926ECB" w:rsidRDefault="00926ECB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Mehl</w:t>
                                      </w:r>
                                    </w:p>
                                    <w:p w14:paraId="38D52742" w14:textId="77777777" w:rsidR="00926ECB" w:rsidRPr="00926ECB" w:rsidRDefault="00926ECB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Brot</w:t>
                                      </w:r>
                                    </w:p>
                                    <w:p w14:paraId="644FDEA0" w14:textId="77777777" w:rsidR="00926ECB" w:rsidRPr="00926ECB" w:rsidRDefault="00926ECB" w:rsidP="00926ECB">
                                      <w:pPr>
                                        <w:jc w:val="center"/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926ECB">
                                        <w:rPr>
                                          <w:rFonts w:asciiTheme="majorHAnsi" w:hAnsiTheme="majorHAnsi" w:cstheme="majorHAnsi"/>
                                          <w:sz w:val="18"/>
                                          <w:szCs w:val="18"/>
                                        </w:rPr>
                                        <w:t>Kohl</w:t>
                                      </w:r>
                                    </w:p>
                                  </w:tc>
                                </w:tr>
                              </w:tbl>
                              <w:p w14:paraId="26BDDE18" w14:textId="1FFDD95B" w:rsidR="00926ECB" w:rsidRDefault="00926ECB"/>
                            </w:txbxContent>
                          </v:textbox>
                        </v:shape>
                      </v:group>
                      <v:shape id="Grafik 69" o:spid="_x0000_s1070" type="#_x0000_t75" style="position:absolute;left:2932;top:2760;width:215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">
                        <v:imagedata r:id="rId36" o:title=""/>
                      </v:shape>
                      <v:shape id="Grafik 89" o:spid="_x0000_s1071" type="#_x0000_t75" style="position:absolute;left:7068;top:5338;width:1664;height:1340;rotation:-2827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">
                        <v:imagedata r:id="rId37" o:title=""/>
                      </v:shape>
                      <v:shape id="Grafik 90" o:spid="_x0000_s1072" type="#_x0000_t75" style="position:absolute;left:6683;top:8784;width:2940;height:1251;rotation:-21350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">
                        <v:imagedata r:id="rId38" o:title=""/>
                      </v:shape>
                      <v:shape id="Grafik 91" o:spid="_x0000_s1073" type="#_x0000_t75" style="position:absolute;left:6338;top:15036;width:3594;height:1054;rotation:-19113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">
                        <v:imagedata r:id="rId39" o:title=""/>
                      </v:shape>
                    </v:group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8D89C8E" wp14:editId="4DF778FC">
                      <wp:simplePos x="0" y="0"/>
                      <wp:positionH relativeFrom="column">
                        <wp:posOffset>-2686685</wp:posOffset>
                      </wp:positionH>
                      <wp:positionV relativeFrom="paragraph">
                        <wp:posOffset>-2565400</wp:posOffset>
                      </wp:positionV>
                      <wp:extent cx="2613660" cy="3161665"/>
                      <wp:effectExtent l="0" t="0" r="0" b="635"/>
                      <wp:wrapNone/>
                      <wp:docPr id="78" name="Gruppieren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3660" cy="3161665"/>
                                <a:chOff x="0" y="0"/>
                                <a:chExt cx="2614198" cy="3161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Grafik 24" descr="Ein Bild, das Platz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448560" cy="3161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77" name="Gruppieren 77"/>
                              <wpg:cNvGrpSpPr/>
                              <wpg:grpSpPr>
                                <a:xfrm>
                                  <a:off x="189781" y="94890"/>
                                  <a:ext cx="2424417" cy="2878252"/>
                                  <a:chOff x="0" y="0"/>
                                  <a:chExt cx="2424417" cy="2878252"/>
                                </a:xfrm>
                              </wpg:grpSpPr>
                              <wpg:grpSp>
                                <wpg:cNvPr id="73" name="Gruppieren 73"/>
                                <wpg:cNvGrpSpPr/>
                                <wpg:grpSpPr>
                                  <a:xfrm>
                                    <a:off x="189782" y="0"/>
                                    <a:ext cx="1792605" cy="2235835"/>
                                    <a:chOff x="0" y="0"/>
                                    <a:chExt cx="1792605" cy="2235835"/>
                                  </a:xfrm>
                                </wpg:grpSpPr>
                                <wpg:grpSp>
                                  <wpg:cNvPr id="2" name="Gruppieren 2"/>
                                  <wpg:cNvGrpSpPr/>
                                  <wpg:grpSpPr>
                                    <a:xfrm>
                                      <a:off x="0" y="0"/>
                                      <a:ext cx="1792605" cy="2235835"/>
                                      <a:chOff x="1652576" y="-83150"/>
                                      <a:chExt cx="1792956" cy="2236886"/>
                                    </a:xfrm>
                                  </wpg:grpSpPr>
                                  <wps:wsp>
                                    <wps:cNvPr id="3" name="Prozess 3"/>
                                    <wps:cNvSpPr/>
                                    <wps:spPr>
                                      <a:xfrm>
                                        <a:off x="2103300" y="-83150"/>
                                        <a:ext cx="1095228" cy="1604029"/>
                                      </a:xfrm>
                                      <a:prstGeom prst="flowChartProcess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  <a:alpha val="39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" name="Textfeld 4"/>
                                    <wps:cNvSpPr txBox="1"/>
                                    <wps:spPr>
                                      <a:xfrm>
                                        <a:off x="1898672" y="769224"/>
                                        <a:ext cx="1546860" cy="4104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2C6B04" w14:textId="77777777" w:rsidR="000D39C8" w:rsidRPr="000D39C8" w:rsidRDefault="000D39C8" w:rsidP="000D39C8">
                                          <w:pPr>
                                            <w:jc w:val="center"/>
                                            <w:rPr>
                                              <w:rFonts w:asciiTheme="majorHAnsi" w:hAnsiTheme="majorHAnsi" w:cstheme="majorHAnsi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D39C8">
                                            <w:rPr>
                                              <w:rFonts w:asciiTheme="majorHAnsi" w:hAnsiTheme="majorHAnsi" w:cstheme="majorHAnsi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G R U N D S T U F E</w:t>
                                          </w:r>
                                        </w:p>
                                        <w:p w14:paraId="3D1AD6B7" w14:textId="01C09E41" w:rsidR="000D39C8" w:rsidRPr="000D39C8" w:rsidRDefault="000D39C8" w:rsidP="000D39C8">
                                          <w:pPr>
                                            <w:jc w:val="center"/>
                                            <w:rPr>
                                              <w:rFonts w:asciiTheme="majorHAnsi" w:hAnsiTheme="majorHAnsi" w:cstheme="majorHAnsi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D39C8">
                                            <w:rPr>
                                              <w:rFonts w:asciiTheme="majorHAnsi" w:hAnsiTheme="majorHAnsi" w:cstheme="majorHAnsi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w:t>Gastronomische Berufe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Dreieck 9"/>
                                    <wps:cNvSpPr/>
                                    <wps:spPr>
                                      <a:xfrm>
                                        <a:off x="1652576" y="1699203"/>
                                        <a:ext cx="1546860" cy="454533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8" name="Grafik 8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65"/>
                                    <a:stretch/>
                                  </pic:blipFill>
                                  <pic:spPr bwMode="auto">
                                    <a:xfrm rot="16200000">
                                      <a:off x="1013920" y="530843"/>
                                      <a:ext cx="260350" cy="38608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4" name="Grafik 1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76377" y="94891"/>
                                      <a:ext cx="494030" cy="410210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1" name="Rechteck 11"/>
                                  <wps:cNvSpPr/>
                                  <wps:spPr>
                                    <a:xfrm>
                                      <a:off x="457200" y="198408"/>
                                      <a:ext cx="64071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AAB242" w14:textId="77777777" w:rsidR="000D39C8" w:rsidRPr="000D39C8" w:rsidRDefault="000D39C8" w:rsidP="000D39C8">
                                        <w:pPr>
                                          <w:jc w:val="center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0D39C8"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LF03</w:t>
                                        </w:r>
                                      </w:p>
                                      <w:p w14:paraId="07854E45" w14:textId="77777777" w:rsidR="000D39C8" w:rsidRPr="000D39C8" w:rsidRDefault="000D39C8" w:rsidP="000D39C8">
                                        <w:pPr>
                                          <w:jc w:val="center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0D39C8"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LS06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5" name="Gruppieren 75"/>
                                <wpg:cNvGrpSpPr/>
                                <wpg:grpSpPr>
                                  <a:xfrm>
                                    <a:off x="0" y="69012"/>
                                    <a:ext cx="2424417" cy="2809240"/>
                                    <a:chOff x="0" y="0"/>
                                    <a:chExt cx="2424417" cy="2809240"/>
                                  </a:xfrm>
                                </wpg:grpSpPr>
                                <wps:wsp>
                                  <wps:cNvPr id="19" name="Textfeld 19"/>
                                  <wps:cNvSpPr txBox="1"/>
                                  <wps:spPr>
                                    <a:xfrm rot="5400000">
                                      <a:off x="-194094" y="616585"/>
                                      <a:ext cx="2809240" cy="1576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A347B2" w14:textId="5C707E3B" w:rsidR="000D39C8" w:rsidRPr="000D39C8" w:rsidRDefault="009A41F3" w:rsidP="000D39C8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/>
                                            <w:sz w:val="16"/>
                                            <w:szCs w:val="16"/>
                                          </w:rPr>
                                          <w:t>E R G E B N I 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" name="Dreieck 10"/>
                                  <wps:cNvSpPr/>
                                  <wps:spPr>
                                    <a:xfrm>
                                      <a:off x="638355" y="1151930"/>
                                      <a:ext cx="1096015" cy="395261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5" name="Gruppieren 25"/>
                                  <wpg:cNvGrpSpPr/>
                                  <wpg:grpSpPr>
                                    <a:xfrm>
                                      <a:off x="0" y="25675"/>
                                      <a:ext cx="2424417" cy="2619375"/>
                                      <a:chOff x="-61873" y="-1686363"/>
                                      <a:chExt cx="2426556" cy="2625206"/>
                                    </a:xfrm>
                                  </wpg:grpSpPr>
                                  <wps:wsp>
                                    <wps:cNvPr id="14" name="Textfeld 14"/>
                                    <wps:cNvSpPr txBox="1"/>
                                    <wps:spPr>
                                      <a:xfrm rot="5400000">
                                        <a:off x="-851000" y="-897236"/>
                                        <a:ext cx="2147321" cy="5690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987C48" w14:textId="3F30BE9C" w:rsidR="000D39C8" w:rsidRPr="000F1803" w:rsidRDefault="000D39C8" w:rsidP="000D39C8">
                                          <w:pPr>
                                            <w:jc w:val="center"/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  <w:lang w:val="pt-PT"/>
                                            </w:rPr>
                                          </w:pPr>
                                          <w:r w:rsidRPr="000F1803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  <w:lang w:val="pt-PT"/>
                                            </w:rPr>
                                            <w:t xml:space="preserve">M E I N   S P I C K Z E T </w:t>
                                          </w:r>
                                          <w:proofErr w:type="spellStart"/>
                                          <w:r w:rsidRPr="000F1803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  <w:lang w:val="pt-PT"/>
                                            </w:rPr>
                                            <w:t>T</w:t>
                                          </w:r>
                                          <w:proofErr w:type="spellEnd"/>
                                          <w:r w:rsidRPr="000F1803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  <w:lang w:val="pt-PT"/>
                                            </w:rPr>
                                            <w:t xml:space="preserve"> E L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Textfeld 17"/>
                                    <wps:cNvSpPr txBox="1"/>
                                    <wps:spPr>
                                      <a:xfrm>
                                        <a:off x="488777" y="-107679"/>
                                        <a:ext cx="1875906" cy="5696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9BA7D8" w14:textId="5240B5A4" w:rsidR="00926ECB" w:rsidRDefault="000D39C8" w:rsidP="00926ECB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966E8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  <w:t>N</w:t>
                                          </w:r>
                                          <w:r w:rsidR="00F966E8" w:rsidRPr="00F966E8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  <w:t xml:space="preserve"> Ä H R</w:t>
                                          </w:r>
                                          <w:r w:rsidR="004A00E8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  <w:t>-</w:t>
                                          </w:r>
                                          <w:r w:rsidR="00F966E8" w:rsidRPr="00F966E8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34F326F8" w14:textId="7A118EAE" w:rsidR="000D39C8" w:rsidRPr="00F966E8" w:rsidRDefault="00F966E8" w:rsidP="00926ECB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F966E8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  <w:t xml:space="preserve">S T O F </w:t>
                                          </w:r>
                                          <w:proofErr w:type="spellStart"/>
                                          <w:r w:rsidRPr="00F966E8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  <w:t>F</w:t>
                                          </w:r>
                                          <w:proofErr w:type="spellEnd"/>
                                          <w:r w:rsidRPr="00F966E8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  <w:t xml:space="preserve"> 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Textfeld 20"/>
                                    <wps:cNvSpPr txBox="1"/>
                                    <wps:spPr>
                                      <a:xfrm>
                                        <a:off x="273971" y="519393"/>
                                        <a:ext cx="1875906" cy="419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323AF4" w14:textId="615B7177" w:rsidR="00135A26" w:rsidRDefault="00135A26" w:rsidP="00135A26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Name: __________________</w:t>
                                          </w:r>
                                        </w:p>
                                        <w:p w14:paraId="37389DC3" w14:textId="3D7DA298" w:rsidR="00135A26" w:rsidRPr="00135A26" w:rsidRDefault="00135A26" w:rsidP="00135A26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Klasse: __________________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89C8E" id="Gruppieren 78" o:spid="_x0000_s1074" style="position:absolute;margin-left:-211.55pt;margin-top:-202pt;width:205.8pt;height:248.95pt;z-index:251667456" coordsize="26141,3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">
                      <v:shape id="Grafik 24" o:spid="_x0000_s1075" type="#_x0000_t75" alt="Ein Bild, das Platz enthält.&#10;&#10;Automatisch generierte Beschreibung" style="position:absolute;width:24485;height:3161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">
                        <v:imagedata r:id="rId13" o:title="Ein Bild, das Platz enthält"/>
                      </v:shape>
                      <v:group id="Gruppieren 77" o:spid="_x0000_s1076" style="position:absolute;left:1897;top:948;width:24244;height:28783" coordsize="24244,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group id="Gruppieren 73" o:spid="_x0000_s1077" style="position:absolute;left:1897;width:17926;height:22358" coordsize="17926,2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<v:group id="Gruppieren 2" o:spid="_x0000_s1078" style="position:absolute;width:17926;height:22358" coordorigin="16525,-831" coordsize="17929,2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    <v:shapetype id="_x0000_t109" coordsize="21600,21600" o:spt="109" path="m,l,21600r21600,l21600,xe">
                              <v:stroke joinstyle="miter"/>
                              <v:path gradientshapeok="t" o:connecttype="rect"/>
                            </v:shapetype>
                            <v:shape id="Prozess 3" o:spid="_x0000_s1079" type="#_x0000_t109" style="position:absolute;left:21033;top:-831;width:10952;height:16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" fillcolor="#7f7f7f [1612]" stroked="f" strokeweight="1pt">
                              <v:fill opacity="25443f"/>
                            </v:shape>
                            <v:shape id="Textfeld 4" o:spid="_x0000_s1080" type="#_x0000_t202" style="position:absolute;left:18986;top:7692;width:15469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      <v:textbox>
                                <w:txbxContent>
                                  <w:p w14:paraId="622C6B04" w14:textId="77777777" w:rsidR="000D39C8" w:rsidRPr="000D39C8" w:rsidRDefault="000D39C8" w:rsidP="000D39C8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0D39C8">
                                      <w:rPr>
                                        <w:rFonts w:asciiTheme="majorHAnsi" w:hAnsiTheme="majorHAnsi" w:cstheme="majorHAnsi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G R U N D S T U F E</w:t>
                                    </w:r>
                                  </w:p>
                                  <w:p w14:paraId="3D1AD6B7" w14:textId="01C09E41" w:rsidR="000D39C8" w:rsidRPr="000D39C8" w:rsidRDefault="000D39C8" w:rsidP="000D39C8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0D39C8">
                                      <w:rPr>
                                        <w:rFonts w:asciiTheme="majorHAnsi" w:hAnsiTheme="majorHAnsi" w:cstheme="majorHAnsi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Gastronomische Berufe</w:t>
                                    </w:r>
                                  </w:p>
                                </w:txbxContent>
                              </v:textbox>
                            </v:shape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Dreieck 9" o:spid="_x0000_s1081" type="#_x0000_t5" style="position:absolute;left:16525;top:16992;width:15469;height:4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" fillcolor="white [3212]" stroked="f" strokeweight="1pt"/>
                          </v:group>
                          <v:shape id="Grafik 88" o:spid="_x0000_s1082" type="#_x0000_t75" style="position:absolute;left:10139;top:5308;width:2603;height:38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" adj="3600">
                            <v:imagedata r:id="rId42" o:title="" cropleft="1681f"/>
                          </v:shape>
                          <v:shape id="Grafik 104" o:spid="_x0000_s1083" type="#_x0000_t75" style="position:absolute;left:7763;top:948;width:4941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" adj="3600">
                            <v:imagedata r:id="rId43" o:title=""/>
                          </v:shape>
                          <v:rect id="Rechteck 11" o:spid="_x0000_s1084" style="position:absolute;left:4572;top:1984;width:6407;height:10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" filled="f" stroked="f" strokeweight="2.25pt">
                            <v:textbox>
                              <w:txbxContent>
                                <w:p w14:paraId="38AAB242" w14:textId="77777777" w:rsidR="000D39C8" w:rsidRPr="000D39C8" w:rsidRDefault="000D39C8" w:rsidP="000D39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0D39C8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LF03</w:t>
                                  </w:r>
                                </w:p>
                                <w:p w14:paraId="07854E45" w14:textId="77777777" w:rsidR="000D39C8" w:rsidRPr="000D39C8" w:rsidRDefault="000D39C8" w:rsidP="000D39C8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0D39C8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LS06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Gruppieren 75" o:spid="_x0000_s1085" style="position:absolute;top:690;width:24244;height:28092" coordsize="24244,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<v:shape id="Textfeld 19" o:spid="_x0000_s1086" type="#_x0000_t202" style="position:absolute;left:-1941;top:6165;width:28092;height:1576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" filled="f" stroked="f" strokeweight=".5pt">
                            <v:textbox>
                              <w:txbxContent>
                                <w:p w14:paraId="2CA347B2" w14:textId="5C707E3B" w:rsidR="000D39C8" w:rsidRPr="000D39C8" w:rsidRDefault="009A41F3" w:rsidP="000D39C8">
                                  <w:pPr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16"/>
                                    </w:rPr>
                                    <w:t>E R G E B N I S</w:t>
                                  </w:r>
                                </w:p>
                              </w:txbxContent>
                            </v:textbox>
                          </v:shape>
                          <v:shape id="Dreieck 10" o:spid="_x0000_s1087" type="#_x0000_t5" style="position:absolute;left:6383;top:11519;width:10960;height:3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" fillcolor="white [3212]" stroked="f" strokeweight="1pt"/>
                          <v:group id="Gruppieren 25" o:spid="_x0000_s1088" style="position:absolute;top:256;width:24244;height:26194" coordorigin="-618,-16863" coordsize="24265,2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<v:shape id="Textfeld 14" o:spid="_x0000_s1089" type="#_x0000_t202" style="position:absolute;left:-8509;top:-8972;width:21472;height:568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" filled="f" stroked="f" strokeweight=".5pt">
                              <v:textbox>
                                <w:txbxContent>
                                  <w:p w14:paraId="1E987C48" w14:textId="3F30BE9C" w:rsidR="000D39C8" w:rsidRPr="000F1803" w:rsidRDefault="000D39C8" w:rsidP="000D39C8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pt-PT"/>
                                      </w:rPr>
                                    </w:pPr>
                                    <w:r w:rsidRPr="000F1803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pt-PT"/>
                                      </w:rPr>
                                      <w:t xml:space="preserve">M E I N   S P I C K Z E T </w:t>
                                    </w:r>
                                    <w:proofErr w:type="spellStart"/>
                                    <w:r w:rsidRPr="000F1803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pt-PT"/>
                                      </w:rPr>
                                      <w:t>T</w:t>
                                    </w:r>
                                    <w:proofErr w:type="spellEnd"/>
                                    <w:r w:rsidRPr="000F1803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pt-PT"/>
                                      </w:rPr>
                                      <w:t xml:space="preserve"> E L</w:t>
                                    </w:r>
                                  </w:p>
                                </w:txbxContent>
                              </v:textbox>
                            </v:shape>
                            <v:shape id="Textfeld 17" o:spid="_x0000_s1090" type="#_x0000_t202" style="position:absolute;left:4887;top:-1076;width:18759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      <v:textbox>
                                <w:txbxContent>
                                  <w:p w14:paraId="0E9BA7D8" w14:textId="5240B5A4" w:rsidR="00926ECB" w:rsidRDefault="000D39C8" w:rsidP="00926ECB">
                                    <w:pPr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</w:pPr>
                                    <w:r w:rsidRPr="00F966E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  <w:r w:rsidR="00F966E8" w:rsidRPr="00F966E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  <w:t xml:space="preserve"> Ä H R</w:t>
                                    </w:r>
                                    <w:r w:rsidR="004A00E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  <w:t>-</w:t>
                                    </w:r>
                                    <w:r w:rsidR="00F966E8" w:rsidRPr="00F966E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  <w:p w14:paraId="34F326F8" w14:textId="7A118EAE" w:rsidR="000D39C8" w:rsidRPr="00F966E8" w:rsidRDefault="00F966E8" w:rsidP="00926ECB">
                                    <w:pPr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</w:pPr>
                                    <w:r w:rsidRPr="00F966E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  <w:t xml:space="preserve">S T O F </w:t>
                                    </w:r>
                                    <w:proofErr w:type="spellStart"/>
                                    <w:r w:rsidRPr="00F966E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  <w:t>F</w:t>
                                    </w:r>
                                    <w:proofErr w:type="spellEnd"/>
                                    <w:r w:rsidRPr="00F966E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  <w:t xml:space="preserve"> E</w:t>
                                    </w:r>
                                  </w:p>
                                </w:txbxContent>
                              </v:textbox>
                            </v:shape>
                            <v:shape id="Textfeld 20" o:spid="_x0000_s1091" type="#_x0000_t202" style="position:absolute;left:2739;top:5193;width:18759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        <v:textbox>
                                <w:txbxContent>
                                  <w:p w14:paraId="69323AF4" w14:textId="615B7177" w:rsidR="00135A26" w:rsidRDefault="00135A26" w:rsidP="00135A26">
                                    <w:pP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Name: __________________</w:t>
                                    </w:r>
                                  </w:p>
                                  <w:p w14:paraId="37389DC3" w14:textId="3D7DA298" w:rsidR="00135A26" w:rsidRPr="00135A26" w:rsidRDefault="00135A26" w:rsidP="00135A26">
                                    <w:pP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Klasse: __________________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59601853" w14:textId="420888CF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B38FD1" w14:textId="03E00FFF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D05D49" w14:textId="2C28984A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61C914" w14:textId="1CAEF9ED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FE1174" w14:textId="5E563272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DCD43A" w14:textId="53CD5FD7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436A5F" w14:textId="1017906E" w:rsidR="00697EBB" w:rsidRDefault="000F1803" w:rsidP="002E67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31B4A7B2" wp14:editId="3C15C254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80010</wp:posOffset>
                      </wp:positionV>
                      <wp:extent cx="3345180" cy="3161030"/>
                      <wp:effectExtent l="0" t="0" r="0" b="1270"/>
                      <wp:wrapNone/>
                      <wp:docPr id="84" name="Gruppieren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345180" cy="3161030"/>
                                <a:chOff x="-187513" y="0"/>
                                <a:chExt cx="3345876" cy="3161099"/>
                              </a:xfrm>
                            </wpg:grpSpPr>
                            <wpg:grpSp>
                              <wpg:cNvPr id="82" name="Gruppieren 82"/>
                              <wpg:cNvGrpSpPr/>
                              <wpg:grpSpPr>
                                <a:xfrm rot="10800000">
                                  <a:off x="-187513" y="0"/>
                                  <a:ext cx="3345876" cy="3161099"/>
                                  <a:chOff x="0" y="0"/>
                                  <a:chExt cx="3345876" cy="3161099"/>
                                </a:xfrm>
                              </wpg:grpSpPr>
                              <wpg:grpSp>
                                <wpg:cNvPr id="68" name="Gruppieren 68"/>
                                <wpg:cNvGrpSpPr/>
                                <wpg:grpSpPr>
                                  <a:xfrm>
                                    <a:off x="0" y="0"/>
                                    <a:ext cx="3345876" cy="3161099"/>
                                    <a:chOff x="-459" y="0"/>
                                    <a:chExt cx="3347017" cy="3161665"/>
                                  </a:xfrm>
                                </wpg:grpSpPr>
                                <wpg:grpSp>
                                  <wpg:cNvPr id="56" name="Gruppieren 56"/>
                                  <wpg:cNvGrpSpPr/>
                                  <wpg:grpSpPr>
                                    <a:xfrm rot="10800000">
                                      <a:off x="-459" y="0"/>
                                      <a:ext cx="3159440" cy="3161665"/>
                                      <a:chOff x="0" y="485158"/>
                                      <a:chExt cx="3159871" cy="31616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7" name="Grafik 57" descr="Ein Bild, das Platz enthält.&#10;&#10;Automatisch generierte Beschreibu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0" y="485158"/>
                                        <a:ext cx="2448560" cy="3161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58" name="Textfeld 58"/>
                                    <wps:cNvSpPr txBox="1"/>
                                    <wps:spPr>
                                      <a:xfrm>
                                        <a:off x="571506" y="2626177"/>
                                        <a:ext cx="1797050" cy="795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19C6E1" w14:textId="61423D73" w:rsidR="00EC1EA1" w:rsidRPr="00CE3D57" w:rsidRDefault="002171F7" w:rsidP="00EC1EA1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Aufbau, Schutz, Wachstum</w:t>
                                          </w:r>
                                          <w:r w:rsidR="00EC1EA1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:</w:t>
                                          </w:r>
                                        </w:p>
                                        <w:p w14:paraId="4DEF790F" w14:textId="0BFE0123" w:rsidR="00EC1EA1" w:rsidRPr="00926ECB" w:rsidRDefault="00D523C5" w:rsidP="00EC1EA1">
                                          <w:pPr>
                                            <w:pStyle w:val="Listenabsatz"/>
                                            <w:numPr>
                                              <w:ilvl w:val="0"/>
                                              <w:numId w:val="27"/>
                                            </w:num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t</w:t>
                                          </w:r>
                                          <w:r w:rsidR="00EC1EA1"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ägliche Zufuhr </w:t>
                                          </w:r>
                                          <w:r w:rsidR="002171F7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  <w:r w:rsidR="00EC1EA1"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-</w:t>
                                          </w:r>
                                          <w:r w:rsidR="002171F7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15</w:t>
                                          </w: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EC1EA1"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%</w:t>
                                          </w:r>
                                        </w:p>
                                        <w:p w14:paraId="77040DB0" w14:textId="145A32CD" w:rsidR="00EC1EA1" w:rsidRPr="00926ECB" w:rsidRDefault="002171F7" w:rsidP="002171F7">
                                          <w:pPr>
                                            <w:pStyle w:val="Listenabsatz"/>
                                            <w:numPr>
                                              <w:ilvl w:val="0"/>
                                              <w:numId w:val="27"/>
                                            </w:num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  <w:r w:rsidR="00EC1EA1"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/3</w:t>
                                          </w:r>
                                          <w:r w:rsidR="00D523C5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  <w:r w:rsidR="00EC1EA1"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="00EC1EA1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+ </w:t>
                                          </w:r>
                                          <w:r w:rsidR="00EC1EA1"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1/3</w:t>
                                          </w:r>
                                          <w:r w:rsidR="00D523C5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t</w:t>
                                          </w:r>
                                          <w:r w:rsidR="00EC1EA1"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718DFF96" w14:textId="4F178823" w:rsidR="00EC1EA1" w:rsidRPr="00926ECB" w:rsidRDefault="00EC1EA1" w:rsidP="00EC1EA1">
                                          <w:pPr>
                                            <w:pStyle w:val="Listenabsatz"/>
                                            <w:numPr>
                                              <w:ilvl w:val="0"/>
                                              <w:numId w:val="27"/>
                                            </w:num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0,</w:t>
                                          </w:r>
                                          <w:r w:rsidR="002171F7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8</w:t>
                                          </w:r>
                                          <w:r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 g pro kg</w:t>
                                          </w:r>
                                        </w:p>
                                        <w:p w14:paraId="6F9317FF" w14:textId="14A1E4A3" w:rsidR="00EC1EA1" w:rsidRPr="00F10180" w:rsidRDefault="00EC1EA1" w:rsidP="00EC1EA1">
                                          <w:pPr>
                                            <w:pStyle w:val="Listenabsatz"/>
                                            <w:numPr>
                                              <w:ilvl w:val="0"/>
                                              <w:numId w:val="27"/>
                                            </w:num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  <w:r w:rsidR="00D523C5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g KH = </w:t>
                                          </w:r>
                                          <w:r w:rsidR="002171F7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  <w:r w:rsidRPr="00926ECB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7</w:t>
                                          </w:r>
                                          <w:r w:rsidR="00D523C5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 xml:space="preserve"> kJ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9" name="Textfeld 59"/>
                                    <wps:cNvSpPr txBox="1"/>
                                    <wps:spPr>
                                      <a:xfrm rot="5400000">
                                        <a:off x="-768540" y="1791865"/>
                                        <a:ext cx="2142490" cy="568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0C913D" w14:textId="6FB898FE" w:rsidR="00EC1EA1" w:rsidRPr="00F966E8" w:rsidRDefault="00EC1EA1" w:rsidP="00EC1EA1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</w:rPr>
                                            <w:t>E I W E I ß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Textfeld 60"/>
                                    <wps:cNvSpPr txBox="1"/>
                                    <wps:spPr>
                                      <a:xfrm>
                                        <a:off x="198866" y="1047923"/>
                                        <a:ext cx="2961005" cy="9661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tbl>
                                          <w:tblPr>
                                            <w:tblStyle w:val="Tabellenraster"/>
                                            <w:tblW w:w="0" w:type="auto"/>
                                            <w:tblInd w:w="562" w:type="dxa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276"/>
                                            <w:gridCol w:w="1134"/>
                                          </w:tblGrid>
                                          <w:tr w:rsidR="00EC1EA1" w:rsidRPr="00926ECB" w14:paraId="2177D504" w14:textId="77777777" w:rsidTr="00C35580">
                                            <w:trPr>
                                              <w:trHeight w:val="278"/>
                                            </w:trPr>
                                            <w:tc>
                                              <w:tcPr>
                                                <w:tcW w:w="1276" w:type="dxa"/>
                                                <w:vAlign w:val="center"/>
                                              </w:tcPr>
                                              <w:p w14:paraId="722CB7E2" w14:textId="76F17160" w:rsidR="00EC1EA1" w:rsidRPr="00EC1EA1" w:rsidRDefault="00EC1EA1" w:rsidP="00C35580">
                                                <w:pPr>
                                                  <w:jc w:val="right"/>
                                                  <w:rPr>
                                                    <w:rFonts w:asciiTheme="majorHAnsi" w:hAnsiTheme="majorHAnsi" w:cstheme="majorHAnsi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EC1EA1">
                                                  <w:rPr>
                                                    <w:rFonts w:asciiTheme="majorHAnsi" w:hAnsiTheme="majorHAnsi" w:cstheme="majorHAnsi"/>
                                                    <w:sz w:val="18"/>
                                                    <w:szCs w:val="18"/>
                                                  </w:rPr>
                                                  <w:t>Faserförmig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1134" w:type="dxa"/>
                                                <w:vAlign w:val="center"/>
                                              </w:tcPr>
                                              <w:p w14:paraId="38975A81" w14:textId="703E5366" w:rsidR="00EC1EA1" w:rsidRPr="00EC1EA1" w:rsidRDefault="00EC1EA1" w:rsidP="00C35580">
                                                <w:pPr>
                                                  <w:rPr>
                                                    <w:rFonts w:asciiTheme="majorHAnsi" w:hAnsiTheme="majorHAnsi" w:cstheme="majorHAnsi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EC1EA1">
                                                  <w:rPr>
                                                    <w:rFonts w:asciiTheme="majorHAnsi" w:hAnsiTheme="majorHAnsi" w:cstheme="majorHAnsi"/>
                                                    <w:color w:val="000000" w:themeColor="text1"/>
                                                    <w:sz w:val="18"/>
                                                    <w:szCs w:val="18"/>
                                                  </w:rPr>
                                                  <w:t>Kugelförmig</w:t>
                                                </w:r>
                                              </w:p>
                                            </w:tc>
                                          </w:tr>
                                          <w:tr w:rsidR="00EC1EA1" w:rsidRPr="00926ECB" w14:paraId="46EC5F7C" w14:textId="77777777" w:rsidTr="00CE3D57">
                                            <w:trPr>
                                              <w:trHeight w:val="141"/>
                                            </w:trPr>
                                            <w:tc>
                                              <w:tcPr>
                                                <w:tcW w:w="1276" w:type="dxa"/>
                                                <w:vAlign w:val="center"/>
                                              </w:tcPr>
                                              <w:p w14:paraId="0D33BF3E" w14:textId="437FC3E5" w:rsidR="00EC1EA1" w:rsidRPr="00926ECB" w:rsidRDefault="00EC1EA1" w:rsidP="00CE3D57">
                                                <w:pPr>
                                                  <w:rPr>
                                                    <w:rFonts w:asciiTheme="majorHAnsi" w:hAnsiTheme="majorHAnsi" w:cstheme="majorHAnsi"/>
                                                    <w:b/>
                                                    <w:b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ajorHAnsi" w:hAnsiTheme="majorHAnsi" w:cstheme="majorHAnsi"/>
                                                    <w:b/>
                                                    <w:bCs/>
                                                    <w:sz w:val="18"/>
                                                    <w:szCs w:val="18"/>
                                                  </w:rPr>
                                                  <w:t>Kollagen, Kreatin, Elastin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1134" w:type="dxa"/>
                                                <w:vAlign w:val="center"/>
                                              </w:tcPr>
                                              <w:p w14:paraId="153C5743" w14:textId="71991075" w:rsidR="00EC1EA1" w:rsidRPr="00926ECB" w:rsidRDefault="002171F7" w:rsidP="00CE3D57">
                                                <w:pPr>
                                                  <w:rPr>
                                                    <w:rFonts w:asciiTheme="majorHAnsi" w:hAnsiTheme="majorHAnsi" w:cstheme="majorHAnsi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ajorHAnsi" w:hAnsiTheme="majorHAnsi" w:cstheme="majorHAnsi"/>
                                                    <w:sz w:val="18"/>
                                                    <w:szCs w:val="18"/>
                                                  </w:rPr>
                                                  <w:t>Albumin, Globulin, Kleber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9587EA" w14:textId="178AF5BF" w:rsidR="00EC1EA1" w:rsidRDefault="00EC1EA1" w:rsidP="00EC1EA1"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Textfeld 62"/>
                                    <wps:cNvSpPr txBox="1"/>
                                    <wps:spPr>
                                      <a:xfrm>
                                        <a:off x="569291" y="883629"/>
                                        <a:ext cx="1797050" cy="237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6D0BE1" w14:textId="77777777" w:rsidR="00EC1EA1" w:rsidRPr="00F10180" w:rsidRDefault="00EC1EA1" w:rsidP="00EC1EA1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</w:pPr>
                                          <w:r w:rsidRPr="00F10180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  <w:u w:val="single"/>
                                            </w:rPr>
                                            <w:t>Einteilung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4" name="Textfeld 64"/>
                                    <wps:cNvSpPr txBox="1"/>
                                    <wps:spPr>
                                      <a:xfrm>
                                        <a:off x="569291" y="735324"/>
                                        <a:ext cx="1797050" cy="237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95FA61" w14:textId="333980E7" w:rsidR="00EC1EA1" w:rsidRPr="00F10180" w:rsidRDefault="00EC1EA1" w:rsidP="00EC1EA1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= besteht aus Aminosäuren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65" name="Textfeld 65"/>
                                  <wps:cNvSpPr txBox="1"/>
                                  <wps:spPr>
                                    <a:xfrm rot="10800000">
                                      <a:off x="386188" y="923958"/>
                                      <a:ext cx="2960370" cy="586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tbl>
                                        <w:tblPr>
                                          <w:tblStyle w:val="Tabellenraster"/>
                                          <w:tblW w:w="0" w:type="auto"/>
                                          <w:tblInd w:w="562" w:type="dxa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1758"/>
                                          <w:gridCol w:w="1562"/>
                                        </w:tblGrid>
                                        <w:tr w:rsidR="002171F7" w:rsidRPr="00926ECB" w14:paraId="1FB4902E" w14:textId="77777777" w:rsidTr="000F1803">
                                          <w:trPr>
                                            <w:trHeight w:val="331"/>
                                          </w:trPr>
                                          <w:tc>
                                            <w:tcPr>
                                              <w:tcW w:w="1758" w:type="dxa"/>
                                              <w:vAlign w:val="center"/>
                                            </w:tcPr>
                                            <w:p w14:paraId="3EDA608A" w14:textId="46DA9413" w:rsidR="002171F7" w:rsidRPr="00EC1EA1" w:rsidRDefault="002171F7" w:rsidP="00EC1EA1">
                                              <w:pPr>
                                                <w:jc w:val="center"/>
                                                <w:rPr>
                                                  <w:rFonts w:asciiTheme="majorHAnsi" w:hAnsiTheme="majorHAnsi" w:cstheme="majorHAnsi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HAnsi" w:hAnsiTheme="majorHAnsi" w:cstheme="majorHAnsi"/>
                                                  <w:sz w:val="18"/>
                                                  <w:szCs w:val="18"/>
                                                </w:rPr>
                                                <w:t>pflanzlich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1562" w:type="dxa"/>
                                              <w:vAlign w:val="center"/>
                                            </w:tcPr>
                                            <w:p w14:paraId="5AB653AA" w14:textId="45DEDA01" w:rsidR="002171F7" w:rsidRPr="00EC1EA1" w:rsidRDefault="002171F7" w:rsidP="00EC1EA1">
                                              <w:pPr>
                                                <w:jc w:val="center"/>
                                                <w:rPr>
                                                  <w:rFonts w:asciiTheme="majorHAnsi" w:hAnsiTheme="majorHAnsi" w:cstheme="majorHAnsi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HAnsi" w:hAnsiTheme="majorHAnsi" w:cstheme="majorHAnsi"/>
                                                  <w:color w:val="000000" w:themeColor="text1"/>
                                                  <w:sz w:val="18"/>
                                                  <w:szCs w:val="18"/>
                                                </w:rPr>
                                                <w:t>tierisch</w:t>
                                              </w:r>
                                            </w:p>
                                          </w:tc>
                                        </w:tr>
                                        <w:tr w:rsidR="002171F7" w:rsidRPr="00926ECB" w14:paraId="6270630F" w14:textId="77777777" w:rsidTr="000F1803">
                                          <w:trPr>
                                            <w:trHeight w:val="168"/>
                                          </w:trPr>
                                          <w:tc>
                                            <w:tcPr>
                                              <w:tcW w:w="1758" w:type="dxa"/>
                                              <w:vAlign w:val="center"/>
                                            </w:tcPr>
                                            <w:p w14:paraId="6D0BEC01" w14:textId="5804046C" w:rsidR="002171F7" w:rsidRPr="002171F7" w:rsidRDefault="002171F7" w:rsidP="00CE3D57">
                                              <w:pPr>
                                                <w:rPr>
                                                  <w:rFonts w:asciiTheme="majorHAnsi" w:hAnsiTheme="majorHAnsi" w:cstheme="majorHAnsi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2171F7">
                                                <w:rPr>
                                                  <w:rFonts w:asciiTheme="majorHAnsi" w:hAnsiTheme="majorHAnsi" w:cstheme="majorHAnsi"/>
                                                  <w:sz w:val="18"/>
                                                  <w:szCs w:val="18"/>
                                                </w:rPr>
                                                <w:t>Getreide, Nüsse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1562" w:type="dxa"/>
                                              <w:vAlign w:val="center"/>
                                            </w:tcPr>
                                            <w:p w14:paraId="7D69E483" w14:textId="6746ABF7" w:rsidR="002171F7" w:rsidRPr="00926ECB" w:rsidRDefault="002171F7" w:rsidP="00CE3D57">
                                              <w:pPr>
                                                <w:rPr>
                                                  <w:rFonts w:asciiTheme="majorHAnsi" w:hAnsiTheme="majorHAnsi" w:cstheme="majorHAnsi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ajorHAnsi" w:hAnsiTheme="majorHAnsi" w:cstheme="majorHAnsi"/>
                                                  <w:sz w:val="18"/>
                                                  <w:szCs w:val="18"/>
                                                </w:rPr>
                                                <w:t>Fleisch, Ei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0C951ED4" w14:textId="77777777" w:rsidR="002171F7" w:rsidRDefault="002171F7" w:rsidP="002171F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" name="Textfeld 66"/>
                                  <wps:cNvSpPr txBox="1"/>
                                  <wps:spPr>
                                    <a:xfrm rot="10800000">
                                      <a:off x="791836" y="1492192"/>
                                      <a:ext cx="1796805" cy="23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CC5F77" w14:textId="3DF4C7DB" w:rsidR="002171F7" w:rsidRPr="00F10180" w:rsidRDefault="002171F7" w:rsidP="002171F7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  <w:u w:val="single"/>
                                          </w:rPr>
                                          <w:t>Vorkommen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7" name="Textfeld 67"/>
                                  <wps:cNvSpPr txBox="1"/>
                                  <wps:spPr>
                                    <a:xfrm rot="10800000">
                                      <a:off x="785033" y="1729683"/>
                                      <a:ext cx="1796805" cy="23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9305482" w14:textId="13C203EE" w:rsidR="002171F7" w:rsidRPr="002171F7" w:rsidRDefault="002171F7" w:rsidP="002171F7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171F7"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</w:rPr>
                                          <w:t>Ergänzen bessere Aufnahme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6" name="Grafik 16" descr="Ein Bild, das Pfeil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V="1">
                                    <a:off x="2587924" y="2587925"/>
                                    <a:ext cx="278130" cy="281940"/>
                                  </a:xfrm>
                                  <a:prstGeom prst="ellipse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3" name="Grafik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7746332">
                                  <a:off x="521179" y="667349"/>
                                  <a:ext cx="288925" cy="182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Grafik 15" descr="Ein Bild, das Tex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718045">
                                  <a:off x="2061234" y="641470"/>
                                  <a:ext cx="307340" cy="17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B4A7B2" id="Gruppieren 84" o:spid="_x0000_s1092" style="position:absolute;margin-left:157.2pt;margin-top:6.3pt;width:263.4pt;height:248.9pt;rotation:180;z-index:251734016;mso-width-relative:margin" coordorigin="-1875" coordsize="33458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">
                      <v:group id="Gruppieren 82" o:spid="_x0000_s1093" style="position:absolute;left:-1875;width:33458;height:31610;rotation:180" coordsize="33458,3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">
                        <v:group id="Gruppieren 68" o:spid="_x0000_s1094" style="position:absolute;width:33458;height:31610" coordorigin="-4" coordsize="33470,3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<v:group id="Gruppieren 56" o:spid="_x0000_s1095" style="position:absolute;left:-4;width:31593;height:31616;rotation:180" coordorigin=",4851" coordsize="31598,3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">
                            <v:shape id="Grafik 57" o:spid="_x0000_s1096" type="#_x0000_t75" alt="Ein Bild, das Platz enthält.&#10;&#10;Automatisch generierte Beschreibung" style="position:absolute;top:4851;width:24485;height:3161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">
                              <v:imagedata r:id="rId13" o:title="Ein Bild, das Platz enthält"/>
                            </v:shape>
                            <v:shape id="Textfeld 58" o:spid="_x0000_s1097" type="#_x0000_t202" style="position:absolute;left:5715;top:26261;width:17970;height:7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" filled="f" stroked="f" strokeweight=".5pt">
                              <v:textbox style="mso-fit-shape-to-text:t">
                                <w:txbxContent>
                                  <w:p w14:paraId="4E19C6E1" w14:textId="61423D73" w:rsidR="00EC1EA1" w:rsidRPr="00CE3D57" w:rsidRDefault="002171F7" w:rsidP="00EC1EA1">
                                    <w:pP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  <w:u w:val="single"/>
                                      </w:rPr>
                                      <w:t>Aufbau, Schutz, Wachstum</w:t>
                                    </w:r>
                                    <w:r w:rsidR="00EC1EA1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  <w:u w:val="single"/>
                                      </w:rPr>
                                      <w:t>:</w:t>
                                    </w:r>
                                  </w:p>
                                  <w:p w14:paraId="4DEF790F" w14:textId="0BFE0123" w:rsidR="00EC1EA1" w:rsidRPr="00926ECB" w:rsidRDefault="00D523C5" w:rsidP="00EC1EA1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7"/>
                                      </w:numP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 w:rsidR="00EC1EA1"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ägliche Zufuhr </w:t>
                                    </w:r>
                                    <w:r w:rsidR="002171F7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 w:rsidR="00EC1EA1"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 w:rsidR="002171F7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EC1EA1"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%</w:t>
                                    </w:r>
                                  </w:p>
                                  <w:p w14:paraId="77040DB0" w14:textId="145A32CD" w:rsidR="00EC1EA1" w:rsidRPr="00926ECB" w:rsidRDefault="002171F7" w:rsidP="002171F7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7"/>
                                      </w:numP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 w:rsidR="00EC1EA1"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/3</w:t>
                                    </w:r>
                                    <w:r w:rsidR="00D523C5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  <w:r w:rsidR="00EC1EA1"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EC1EA1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+ </w:t>
                                    </w:r>
                                    <w:r w:rsidR="00EC1EA1"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1/3</w:t>
                                    </w:r>
                                    <w:r w:rsidR="00D523C5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 w:rsidR="00EC1EA1"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718DFF96" w14:textId="4F178823" w:rsidR="00EC1EA1" w:rsidRPr="00926ECB" w:rsidRDefault="00EC1EA1" w:rsidP="00EC1EA1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7"/>
                                      </w:numP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0,</w:t>
                                    </w:r>
                                    <w:r w:rsidR="002171F7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  <w:r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 g pro kg</w:t>
                                    </w:r>
                                  </w:p>
                                  <w:p w14:paraId="6F9317FF" w14:textId="14A1E4A3" w:rsidR="00EC1EA1" w:rsidRPr="00F10180" w:rsidRDefault="00EC1EA1" w:rsidP="00EC1EA1">
                                    <w:pPr>
                                      <w:pStyle w:val="Listenabsatz"/>
                                      <w:numPr>
                                        <w:ilvl w:val="0"/>
                                        <w:numId w:val="27"/>
                                      </w:numP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</w:pPr>
                                    <w:r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="00D523C5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g KH = </w:t>
                                    </w:r>
                                    <w:r w:rsidR="002171F7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926ECB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  <w:r w:rsidR="00D523C5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 xml:space="preserve"> kJ</w:t>
                                    </w:r>
                                  </w:p>
                                </w:txbxContent>
                              </v:textbox>
                            </v:shape>
                            <v:shape id="Textfeld 59" o:spid="_x0000_s1098" type="#_x0000_t202" style="position:absolute;left:-7686;top:17918;width:21425;height:568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" filled="f" stroked="f" strokeweight=".5pt">
                              <v:textbox>
                                <w:txbxContent>
                                  <w:p w14:paraId="790C913D" w14:textId="6FB898FE" w:rsidR="00EC1EA1" w:rsidRPr="00F966E8" w:rsidRDefault="00EC1EA1" w:rsidP="00EC1EA1">
                                    <w:pPr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</w:rPr>
                                      <w:t>E I W E I ß</w:t>
                                    </w:r>
                                  </w:p>
                                </w:txbxContent>
                              </v:textbox>
                            </v:shape>
                            <v:shape id="Textfeld 60" o:spid="_x0000_s1099" type="#_x0000_t202" style="position:absolute;left:1988;top:10479;width:29610;height:9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        <v:textbox>
                                <w:txbxContent>
                                  <w:tbl>
                                    <w:tblPr>
                                      <w:tblStyle w:val="Tabellenraster"/>
                                      <w:tblW w:w="0" w:type="auto"/>
                                      <w:tblInd w:w="562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276"/>
                                      <w:gridCol w:w="1134"/>
                                    </w:tblGrid>
                                    <w:tr w:rsidR="00EC1EA1" w:rsidRPr="00926ECB" w14:paraId="2177D504" w14:textId="77777777" w:rsidTr="00C35580">
                                      <w:trPr>
                                        <w:trHeight w:val="278"/>
                                      </w:trPr>
                                      <w:tc>
                                        <w:tcPr>
                                          <w:tcW w:w="1276" w:type="dxa"/>
                                          <w:vAlign w:val="center"/>
                                        </w:tcPr>
                                        <w:p w14:paraId="722CB7E2" w14:textId="76F17160" w:rsidR="00EC1EA1" w:rsidRPr="00EC1EA1" w:rsidRDefault="00EC1EA1" w:rsidP="00C35580">
                                          <w:pPr>
                                            <w:jc w:val="right"/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EC1EA1"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Faserförmig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134" w:type="dxa"/>
                                          <w:vAlign w:val="center"/>
                                        </w:tcPr>
                                        <w:p w14:paraId="38975A81" w14:textId="703E5366" w:rsidR="00EC1EA1" w:rsidRPr="00EC1EA1" w:rsidRDefault="00EC1EA1" w:rsidP="00C35580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EC1EA1">
                                            <w:rPr>
                                              <w:rFonts w:asciiTheme="majorHAnsi" w:hAnsiTheme="majorHAnsi" w:cstheme="majorHAnsi"/>
                                              <w:color w:val="000000" w:themeColor="text1"/>
                                              <w:sz w:val="18"/>
                                              <w:szCs w:val="18"/>
                                            </w:rPr>
                                            <w:t>Kugelförmig</w:t>
                                          </w:r>
                                        </w:p>
                                      </w:tc>
                                    </w:tr>
                                    <w:tr w:rsidR="00EC1EA1" w:rsidRPr="00926ECB" w14:paraId="46EC5F7C" w14:textId="77777777" w:rsidTr="00CE3D57">
                                      <w:trPr>
                                        <w:trHeight w:val="141"/>
                                      </w:trPr>
                                      <w:tc>
                                        <w:tcPr>
                                          <w:tcW w:w="1276" w:type="dxa"/>
                                          <w:vAlign w:val="center"/>
                                        </w:tcPr>
                                        <w:p w14:paraId="0D33BF3E" w14:textId="437FC3E5" w:rsidR="00EC1EA1" w:rsidRPr="00926ECB" w:rsidRDefault="00EC1EA1" w:rsidP="00CE3D57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b/>
                                              <w:bCs/>
                                              <w:sz w:val="18"/>
                                              <w:szCs w:val="18"/>
                                            </w:rPr>
                                            <w:t>Kollagen, Kreatin, Elastin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1134" w:type="dxa"/>
                                          <w:vAlign w:val="center"/>
                                        </w:tcPr>
                                        <w:p w14:paraId="153C5743" w14:textId="71991075" w:rsidR="00EC1EA1" w:rsidRPr="00926ECB" w:rsidRDefault="002171F7" w:rsidP="00CE3D57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 w:cstheme="majorHAnsi"/>
                                              <w:sz w:val="18"/>
                                              <w:szCs w:val="18"/>
                                            </w:rPr>
                                            <w:t>Albumin, Globulin, Kleber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79587EA" w14:textId="178AF5BF" w:rsidR="00EC1EA1" w:rsidRDefault="00EC1EA1" w:rsidP="00EC1EA1"/>
                                </w:txbxContent>
                              </v:textbox>
                            </v:shape>
                            <v:shape id="Textfeld 62" o:spid="_x0000_s1100" type="#_x0000_t202" style="position:absolute;left:5692;top:8836;width:1797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" filled="f" stroked="f" strokeweight=".5pt">
                              <v:textbox style="mso-fit-shape-to-text:t">
                                <w:txbxContent>
                                  <w:p w14:paraId="126D0BE1" w14:textId="77777777" w:rsidR="00EC1EA1" w:rsidRPr="00F10180" w:rsidRDefault="00EC1EA1" w:rsidP="00EC1EA1">
                                    <w:pP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  <w:u w:val="single"/>
                                      </w:rPr>
                                    </w:pPr>
                                    <w:r w:rsidRPr="00F10180"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  <w:u w:val="single"/>
                                      </w:rPr>
                                      <w:t>Einteilung</w:t>
                                    </w:r>
                                  </w:p>
                                </w:txbxContent>
                              </v:textbox>
                            </v:shape>
                            <v:shape id="Textfeld 64" o:spid="_x0000_s1101" type="#_x0000_t202" style="position:absolute;left:5692;top:7353;width:1797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" filled="f" stroked="f" strokeweight=".5pt">
                              <v:textbox style="mso-fit-shape-to-text:t">
                                <w:txbxContent>
                                  <w:p w14:paraId="0E95FA61" w14:textId="333980E7" w:rsidR="00EC1EA1" w:rsidRPr="00F10180" w:rsidRDefault="00EC1EA1" w:rsidP="00EC1EA1">
                                    <w:pP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 w:cstheme="majorHAnsi"/>
                                        <w:sz w:val="18"/>
                                        <w:szCs w:val="18"/>
                                      </w:rPr>
                                      <w:t>= besteht aus Aminosäuren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feld 65" o:spid="_x0000_s1102" type="#_x0000_t202" style="position:absolute;left:3861;top:9239;width:29604;height:586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" filled="f" stroked="f" strokeweight=".5pt">
                            <v:textbo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Ind w:w="56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758"/>
                                    <w:gridCol w:w="1562"/>
                                  </w:tblGrid>
                                  <w:tr w:rsidR="002171F7" w:rsidRPr="00926ECB" w14:paraId="1FB4902E" w14:textId="77777777" w:rsidTr="000F1803">
                                    <w:trPr>
                                      <w:trHeight w:val="331"/>
                                    </w:trPr>
                                    <w:tc>
                                      <w:tcPr>
                                        <w:tcW w:w="1758" w:type="dxa"/>
                                        <w:vAlign w:val="center"/>
                                      </w:tcPr>
                                      <w:p w14:paraId="3EDA608A" w14:textId="46DA9413" w:rsidR="002171F7" w:rsidRPr="00EC1EA1" w:rsidRDefault="002171F7" w:rsidP="00EC1EA1">
                                        <w:pPr>
                                          <w:jc w:val="center"/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</w:rPr>
                                          <w:t>pflanzlich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62" w:type="dxa"/>
                                        <w:vAlign w:val="center"/>
                                      </w:tcPr>
                                      <w:p w14:paraId="5AB653AA" w14:textId="45DEDA01" w:rsidR="002171F7" w:rsidRPr="00EC1EA1" w:rsidRDefault="002171F7" w:rsidP="00EC1EA1">
                                        <w:pPr>
                                          <w:jc w:val="center"/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tierisch</w:t>
                                        </w:r>
                                      </w:p>
                                    </w:tc>
                                  </w:tr>
                                  <w:tr w:rsidR="002171F7" w:rsidRPr="00926ECB" w14:paraId="6270630F" w14:textId="77777777" w:rsidTr="000F1803">
                                    <w:trPr>
                                      <w:trHeight w:val="168"/>
                                    </w:trPr>
                                    <w:tc>
                                      <w:tcPr>
                                        <w:tcW w:w="1758" w:type="dxa"/>
                                        <w:vAlign w:val="center"/>
                                      </w:tcPr>
                                      <w:p w14:paraId="6D0BEC01" w14:textId="5804046C" w:rsidR="002171F7" w:rsidRPr="002171F7" w:rsidRDefault="002171F7" w:rsidP="00CE3D57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171F7"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</w:rPr>
                                          <w:t>Getreide, Nüsse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62" w:type="dxa"/>
                                        <w:vAlign w:val="center"/>
                                      </w:tcPr>
                                      <w:p w14:paraId="7D69E483" w14:textId="6746ABF7" w:rsidR="002171F7" w:rsidRPr="00926ECB" w:rsidRDefault="002171F7" w:rsidP="00CE3D57">
                                        <w:pPr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/>
                                            <w:sz w:val="18"/>
                                            <w:szCs w:val="18"/>
                                          </w:rPr>
                                          <w:t>Fleisch, Ei</w:t>
                                        </w:r>
                                      </w:p>
                                    </w:tc>
                                  </w:tr>
                                </w:tbl>
                                <w:p w14:paraId="0C951ED4" w14:textId="77777777" w:rsidR="002171F7" w:rsidRDefault="002171F7" w:rsidP="002171F7"/>
                              </w:txbxContent>
                            </v:textbox>
                          </v:shape>
                          <v:shape id="Textfeld 66" o:spid="_x0000_s1103" type="#_x0000_t202" style="position:absolute;left:7918;top:14921;width:17968;height:237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" filled="f" stroked="f" strokeweight=".5pt">
                            <v:textbox style="mso-fit-shape-to-text:t">
                              <w:txbxContent>
                                <w:p w14:paraId="4FCC5F77" w14:textId="3DF4C7DB" w:rsidR="002171F7" w:rsidRPr="00F10180" w:rsidRDefault="002171F7" w:rsidP="002171F7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  <w:u w:val="single"/>
                                    </w:rPr>
                                    <w:t>Vorkommen</w:t>
                                  </w:r>
                                </w:p>
                              </w:txbxContent>
                            </v:textbox>
                          </v:shape>
                          <v:shape id="Textfeld 67" o:spid="_x0000_s1104" type="#_x0000_t202" style="position:absolute;left:7850;top:17296;width:17968;height:237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" filled="f" stroked="f" strokeweight=".5pt">
                            <v:textbox style="mso-fit-shape-to-text:t">
                              <w:txbxContent>
                                <w:p w14:paraId="49305482" w14:textId="13C203EE" w:rsidR="002171F7" w:rsidRPr="002171F7" w:rsidRDefault="002171F7" w:rsidP="002171F7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2171F7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Ergänzen bessere Aufnahme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6" o:spid="_x0000_s1105" type="#_x0000_t75" alt="Ein Bild, das Pfeil enthält.&#10;&#10;Automatisch generierte Beschreibung" style="position:absolute;left:25879;top:25879;width:2781;height:2819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">
                          <v:imagedata r:id="rId47" o:title="Ein Bild, das Pfeil enthält"/>
                        </v:shape>
                      </v:group>
                      <v:shape id="Grafik 83" o:spid="_x0000_s1106" type="#_x0000_t75" style="position:absolute;left:5211;top:6674;width:2889;height:1822;rotation:-42092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">
                        <v:imagedata r:id="rId48" o:title=""/>
                      </v:shape>
                      <v:shape id="Grafik 15" o:spid="_x0000_s1107" type="#_x0000_t75" alt="Ein Bild, das Text enthält.&#10;&#10;Automatisch generierte Beschreibung" style="position:absolute;left:20612;top:6415;width:3073;height:1778;rotation:4061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">
                        <v:imagedata r:id="rId49" o:title="Ein Bild, das Text enthält"/>
                      </v:shape>
                    </v:group>
                  </w:pict>
                </mc:Fallback>
              </mc:AlternateContent>
            </w:r>
          </w:p>
          <w:p w14:paraId="36E27CE3" w14:textId="7BE5CEE9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9DCD94" w14:textId="77777777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CA901E" w14:textId="6B006229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53DB9B" w14:textId="0918A352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02A4A4" w14:textId="77777777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55F93E" w14:textId="77777777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49B3B0" w14:textId="3B8D3784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AC1498" w14:textId="77777777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342B3F" w14:textId="280C7F31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CCCC6A" w14:textId="6C61B69B" w:rsidR="00697EBB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075DFF" w14:textId="007048DF" w:rsidR="00697EBB" w:rsidRPr="002E672D" w:rsidRDefault="00697EBB" w:rsidP="002E67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05" w:type="dxa"/>
          </w:tcPr>
          <w:p w14:paraId="60D21AC0" w14:textId="5DE18CCE" w:rsidR="00F74B99" w:rsidRDefault="00F74B99" w:rsidP="002E67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6212CC6" w14:textId="26828E0D" w:rsidR="00152AD1" w:rsidRDefault="00152AD1" w:rsidP="002E67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7AE08AF" w14:textId="08EB438D" w:rsidR="00152AD1" w:rsidRPr="002E672D" w:rsidRDefault="00152AD1" w:rsidP="00EB24A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9304C84" w14:textId="66A6B9D1" w:rsidR="006F4016" w:rsidRPr="002E672D" w:rsidRDefault="006F4016" w:rsidP="002E672D"/>
    <w:sectPr w:rsidR="006F4016" w:rsidRPr="002E672D" w:rsidSect="00FC24AB">
      <w:pgSz w:w="16838" w:h="11906" w:orient="landscape" w:code="9"/>
      <w:pgMar w:top="720" w:right="720" w:bottom="720" w:left="720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9F546" w14:textId="77777777" w:rsidR="00555666" w:rsidRDefault="00555666">
      <w:r>
        <w:separator/>
      </w:r>
    </w:p>
  </w:endnote>
  <w:endnote w:type="continuationSeparator" w:id="0">
    <w:p w14:paraId="2C5E98DE" w14:textId="77777777" w:rsidR="00555666" w:rsidRDefault="00555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44826" w14:textId="77777777" w:rsidR="00555666" w:rsidRDefault="00555666">
      <w:r>
        <w:separator/>
      </w:r>
    </w:p>
  </w:footnote>
  <w:footnote w:type="continuationSeparator" w:id="0">
    <w:p w14:paraId="3D69345A" w14:textId="77777777" w:rsidR="00555666" w:rsidRDefault="00555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1" w15:restartNumberingAfterBreak="0">
    <w:nsid w:val="00000003"/>
    <w:multiLevelType w:val="multilevel"/>
    <w:tmpl w:val="00000003"/>
    <w:name w:val="WW8Num6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2" w15:restartNumberingAfterBreak="0">
    <w:nsid w:val="00000004"/>
    <w:multiLevelType w:val="multilevel"/>
    <w:tmpl w:val="00000004"/>
    <w:name w:val="WW8Num8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3" w15:restartNumberingAfterBreak="0">
    <w:nsid w:val="00000005"/>
    <w:multiLevelType w:val="multilevel"/>
    <w:tmpl w:val="00000005"/>
    <w:name w:val="WW8Num26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4" w15:restartNumberingAfterBreak="0">
    <w:nsid w:val="00000006"/>
    <w:multiLevelType w:val="multilevel"/>
    <w:tmpl w:val="00000006"/>
    <w:name w:val="WW8Num29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5" w15:restartNumberingAfterBreak="0">
    <w:nsid w:val="00000007"/>
    <w:multiLevelType w:val="multilevel"/>
    <w:tmpl w:val="00000007"/>
    <w:name w:val="WW8Num32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6" w15:restartNumberingAfterBreak="0">
    <w:nsid w:val="00000008"/>
    <w:multiLevelType w:val="multilevel"/>
    <w:tmpl w:val="00000008"/>
    <w:name w:val="WW8Num36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7" w15:restartNumberingAfterBreak="0">
    <w:nsid w:val="0000000B"/>
    <w:multiLevelType w:val="multilevel"/>
    <w:tmpl w:val="0000000B"/>
    <w:name w:val="WW8Num65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8" w15:restartNumberingAfterBreak="0">
    <w:nsid w:val="0000000D"/>
    <w:multiLevelType w:val="multilevel"/>
    <w:tmpl w:val="0000000D"/>
    <w:name w:val="WW8Num71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9" w15:restartNumberingAfterBreak="0">
    <w:nsid w:val="0000000F"/>
    <w:multiLevelType w:val="multilevel"/>
    <w:tmpl w:val="0000000F"/>
    <w:name w:val="WW8Num79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10" w15:restartNumberingAfterBreak="0">
    <w:nsid w:val="00000010"/>
    <w:multiLevelType w:val="multilevel"/>
    <w:tmpl w:val="00000010"/>
    <w:name w:val="WW8Num98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11" w15:restartNumberingAfterBreak="0">
    <w:nsid w:val="00000012"/>
    <w:multiLevelType w:val="multilevel"/>
    <w:tmpl w:val="00000012"/>
    <w:name w:val="WW8Num101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12" w15:restartNumberingAfterBreak="0">
    <w:nsid w:val="00000015"/>
    <w:multiLevelType w:val="multilevel"/>
    <w:tmpl w:val="00000015"/>
    <w:name w:val="WW8Num106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13" w15:restartNumberingAfterBreak="0">
    <w:nsid w:val="00000019"/>
    <w:multiLevelType w:val="multilevel"/>
    <w:tmpl w:val="00000019"/>
    <w:name w:val="WW8Num134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14" w15:restartNumberingAfterBreak="0">
    <w:nsid w:val="0000001B"/>
    <w:multiLevelType w:val="multilevel"/>
    <w:tmpl w:val="0000001B"/>
    <w:name w:val="WW8Num140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15" w15:restartNumberingAfterBreak="0">
    <w:nsid w:val="043C145D"/>
    <w:multiLevelType w:val="hybridMultilevel"/>
    <w:tmpl w:val="23C23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5B45E5"/>
    <w:multiLevelType w:val="hybridMultilevel"/>
    <w:tmpl w:val="BBF8955A"/>
    <w:lvl w:ilvl="0" w:tplc="B756EC5A">
      <w:start w:val="1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F30AF"/>
    <w:multiLevelType w:val="hybridMultilevel"/>
    <w:tmpl w:val="20107B6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2B406DE"/>
    <w:multiLevelType w:val="multilevel"/>
    <w:tmpl w:val="45C89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59E4891"/>
    <w:multiLevelType w:val="hybridMultilevel"/>
    <w:tmpl w:val="6270FDF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5A85391"/>
    <w:multiLevelType w:val="hybridMultilevel"/>
    <w:tmpl w:val="A7865C8C"/>
    <w:lvl w:ilvl="0" w:tplc="6192B1CE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F35FDC"/>
    <w:multiLevelType w:val="hybridMultilevel"/>
    <w:tmpl w:val="E806BD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0C033F"/>
    <w:multiLevelType w:val="multilevel"/>
    <w:tmpl w:val="79AE7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134625C"/>
    <w:multiLevelType w:val="hybridMultilevel"/>
    <w:tmpl w:val="178EE6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15D6DF2"/>
    <w:multiLevelType w:val="hybridMultilevel"/>
    <w:tmpl w:val="7C50AE1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AA4C58"/>
    <w:multiLevelType w:val="hybridMultilevel"/>
    <w:tmpl w:val="D87ED7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2239B0"/>
    <w:multiLevelType w:val="multilevel"/>
    <w:tmpl w:val="9756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9D20572"/>
    <w:multiLevelType w:val="hybridMultilevel"/>
    <w:tmpl w:val="396433E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3534A7"/>
    <w:multiLevelType w:val="multilevel"/>
    <w:tmpl w:val="67047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75B5D9A"/>
    <w:multiLevelType w:val="hybridMultilevel"/>
    <w:tmpl w:val="2DAEDFB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9620ED"/>
    <w:multiLevelType w:val="hybridMultilevel"/>
    <w:tmpl w:val="9A8C6D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0562460">
    <w:abstractNumId w:val="25"/>
  </w:num>
  <w:num w:numId="2" w16cid:durableId="1492524078">
    <w:abstractNumId w:val="23"/>
  </w:num>
  <w:num w:numId="3" w16cid:durableId="954943971">
    <w:abstractNumId w:val="15"/>
  </w:num>
  <w:num w:numId="4" w16cid:durableId="1445926996">
    <w:abstractNumId w:val="21"/>
  </w:num>
  <w:num w:numId="5" w16cid:durableId="1921482429">
    <w:abstractNumId w:val="30"/>
  </w:num>
  <w:num w:numId="6" w16cid:durableId="1582565581">
    <w:abstractNumId w:val="17"/>
  </w:num>
  <w:num w:numId="7" w16cid:durableId="11847049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1630735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967746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861368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677967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138197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43965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928178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39666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409489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537597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2554420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3964667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99345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47795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62097931">
    <w:abstractNumId w:val="20"/>
  </w:num>
  <w:num w:numId="23" w16cid:durableId="436870281">
    <w:abstractNumId w:val="22"/>
  </w:num>
  <w:num w:numId="24" w16cid:durableId="1692760820">
    <w:abstractNumId w:val="28"/>
  </w:num>
  <w:num w:numId="25" w16cid:durableId="602765807">
    <w:abstractNumId w:val="26"/>
  </w:num>
  <w:num w:numId="26" w16cid:durableId="337317854">
    <w:abstractNumId w:val="18"/>
  </w:num>
  <w:num w:numId="27" w16cid:durableId="1301419810">
    <w:abstractNumId w:val="19"/>
  </w:num>
  <w:num w:numId="28" w16cid:durableId="1828402744">
    <w:abstractNumId w:val="24"/>
  </w:num>
  <w:num w:numId="29" w16cid:durableId="931162247">
    <w:abstractNumId w:val="27"/>
  </w:num>
  <w:num w:numId="30" w16cid:durableId="1186140009">
    <w:abstractNumId w:val="16"/>
  </w:num>
  <w:num w:numId="31" w16cid:durableId="113587322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1DF"/>
    <w:rsid w:val="000007CF"/>
    <w:rsid w:val="00003A42"/>
    <w:rsid w:val="0000618E"/>
    <w:rsid w:val="00006EAE"/>
    <w:rsid w:val="00007F7C"/>
    <w:rsid w:val="00011612"/>
    <w:rsid w:val="00012E90"/>
    <w:rsid w:val="000132D0"/>
    <w:rsid w:val="000337CD"/>
    <w:rsid w:val="00034080"/>
    <w:rsid w:val="00034113"/>
    <w:rsid w:val="000432C0"/>
    <w:rsid w:val="000473AE"/>
    <w:rsid w:val="0005005D"/>
    <w:rsid w:val="000538F9"/>
    <w:rsid w:val="00057685"/>
    <w:rsid w:val="00060CDC"/>
    <w:rsid w:val="00061695"/>
    <w:rsid w:val="0006356E"/>
    <w:rsid w:val="00063958"/>
    <w:rsid w:val="000724A5"/>
    <w:rsid w:val="00072E84"/>
    <w:rsid w:val="00073565"/>
    <w:rsid w:val="00080020"/>
    <w:rsid w:val="000846FB"/>
    <w:rsid w:val="00093D93"/>
    <w:rsid w:val="000960BE"/>
    <w:rsid w:val="00097C92"/>
    <w:rsid w:val="000A0458"/>
    <w:rsid w:val="000A1EB4"/>
    <w:rsid w:val="000A2884"/>
    <w:rsid w:val="000B2FE4"/>
    <w:rsid w:val="000B43AD"/>
    <w:rsid w:val="000B5298"/>
    <w:rsid w:val="000C066F"/>
    <w:rsid w:val="000C163A"/>
    <w:rsid w:val="000C4E9E"/>
    <w:rsid w:val="000C5BF4"/>
    <w:rsid w:val="000D39C8"/>
    <w:rsid w:val="000E1E58"/>
    <w:rsid w:val="000E5E09"/>
    <w:rsid w:val="000E7347"/>
    <w:rsid w:val="000F1803"/>
    <w:rsid w:val="000F188B"/>
    <w:rsid w:val="0010240E"/>
    <w:rsid w:val="001078EE"/>
    <w:rsid w:val="00107F04"/>
    <w:rsid w:val="00111A41"/>
    <w:rsid w:val="00112850"/>
    <w:rsid w:val="001138F1"/>
    <w:rsid w:val="001206E3"/>
    <w:rsid w:val="0012096B"/>
    <w:rsid w:val="00122462"/>
    <w:rsid w:val="00124EF5"/>
    <w:rsid w:val="00135A26"/>
    <w:rsid w:val="00141664"/>
    <w:rsid w:val="00147715"/>
    <w:rsid w:val="00152AD1"/>
    <w:rsid w:val="0015679C"/>
    <w:rsid w:val="00157ED1"/>
    <w:rsid w:val="00161F8D"/>
    <w:rsid w:val="001640D1"/>
    <w:rsid w:val="00173925"/>
    <w:rsid w:val="001834E8"/>
    <w:rsid w:val="00191D65"/>
    <w:rsid w:val="0019464E"/>
    <w:rsid w:val="00197C6A"/>
    <w:rsid w:val="001A58DB"/>
    <w:rsid w:val="001B3D18"/>
    <w:rsid w:val="001B5641"/>
    <w:rsid w:val="001C1ADF"/>
    <w:rsid w:val="001C382A"/>
    <w:rsid w:val="001C4A3B"/>
    <w:rsid w:val="001C50D3"/>
    <w:rsid w:val="001D0325"/>
    <w:rsid w:val="001E6C2D"/>
    <w:rsid w:val="001F3863"/>
    <w:rsid w:val="001F59D0"/>
    <w:rsid w:val="001F672D"/>
    <w:rsid w:val="001F740B"/>
    <w:rsid w:val="001F7DDB"/>
    <w:rsid w:val="00204EFE"/>
    <w:rsid w:val="00205BFC"/>
    <w:rsid w:val="00211740"/>
    <w:rsid w:val="002166CD"/>
    <w:rsid w:val="002171F7"/>
    <w:rsid w:val="002226FF"/>
    <w:rsid w:val="00241F87"/>
    <w:rsid w:val="0024432B"/>
    <w:rsid w:val="00250351"/>
    <w:rsid w:val="00250AFD"/>
    <w:rsid w:val="0025248D"/>
    <w:rsid w:val="00256BB5"/>
    <w:rsid w:val="002625A1"/>
    <w:rsid w:val="00266BDB"/>
    <w:rsid w:val="00270991"/>
    <w:rsid w:val="00275747"/>
    <w:rsid w:val="00277386"/>
    <w:rsid w:val="00282ED9"/>
    <w:rsid w:val="00283FF9"/>
    <w:rsid w:val="00292C8E"/>
    <w:rsid w:val="0029500E"/>
    <w:rsid w:val="00297344"/>
    <w:rsid w:val="002A067C"/>
    <w:rsid w:val="002A16DC"/>
    <w:rsid w:val="002A2389"/>
    <w:rsid w:val="002A3927"/>
    <w:rsid w:val="002A4CE8"/>
    <w:rsid w:val="002A7C83"/>
    <w:rsid w:val="002A7D7B"/>
    <w:rsid w:val="002B056B"/>
    <w:rsid w:val="002B09AF"/>
    <w:rsid w:val="002B108A"/>
    <w:rsid w:val="002B69E0"/>
    <w:rsid w:val="002C2AB4"/>
    <w:rsid w:val="002C3758"/>
    <w:rsid w:val="002C3DA3"/>
    <w:rsid w:val="002C7287"/>
    <w:rsid w:val="002C7C04"/>
    <w:rsid w:val="002D0ADD"/>
    <w:rsid w:val="002D0C53"/>
    <w:rsid w:val="002D32A5"/>
    <w:rsid w:val="002D72EF"/>
    <w:rsid w:val="002E5F9C"/>
    <w:rsid w:val="002E672D"/>
    <w:rsid w:val="002E78AC"/>
    <w:rsid w:val="002E7F5E"/>
    <w:rsid w:val="002F10DA"/>
    <w:rsid w:val="002F140A"/>
    <w:rsid w:val="002F2B78"/>
    <w:rsid w:val="002F7DE3"/>
    <w:rsid w:val="00302EBF"/>
    <w:rsid w:val="00303C79"/>
    <w:rsid w:val="0030442B"/>
    <w:rsid w:val="00304A30"/>
    <w:rsid w:val="00310BB4"/>
    <w:rsid w:val="003147EF"/>
    <w:rsid w:val="00320463"/>
    <w:rsid w:val="00324515"/>
    <w:rsid w:val="00331BD4"/>
    <w:rsid w:val="003333F3"/>
    <w:rsid w:val="003334BD"/>
    <w:rsid w:val="003426E9"/>
    <w:rsid w:val="00345E22"/>
    <w:rsid w:val="00346469"/>
    <w:rsid w:val="00350204"/>
    <w:rsid w:val="003526FB"/>
    <w:rsid w:val="00353985"/>
    <w:rsid w:val="00356F66"/>
    <w:rsid w:val="00360FEB"/>
    <w:rsid w:val="00363650"/>
    <w:rsid w:val="003648AE"/>
    <w:rsid w:val="0036762D"/>
    <w:rsid w:val="00371893"/>
    <w:rsid w:val="00375095"/>
    <w:rsid w:val="0037690B"/>
    <w:rsid w:val="00381E18"/>
    <w:rsid w:val="003832C5"/>
    <w:rsid w:val="00394512"/>
    <w:rsid w:val="00395C23"/>
    <w:rsid w:val="00396F6F"/>
    <w:rsid w:val="003A1AA6"/>
    <w:rsid w:val="003A26C4"/>
    <w:rsid w:val="003A37E3"/>
    <w:rsid w:val="003A6FD3"/>
    <w:rsid w:val="003A7B39"/>
    <w:rsid w:val="003B722B"/>
    <w:rsid w:val="003C462A"/>
    <w:rsid w:val="003C4966"/>
    <w:rsid w:val="003C50BF"/>
    <w:rsid w:val="003D221B"/>
    <w:rsid w:val="003D33C6"/>
    <w:rsid w:val="003D4B9E"/>
    <w:rsid w:val="003D63D9"/>
    <w:rsid w:val="003F1493"/>
    <w:rsid w:val="003F1941"/>
    <w:rsid w:val="003F1A0D"/>
    <w:rsid w:val="003F1B54"/>
    <w:rsid w:val="003F4192"/>
    <w:rsid w:val="003F55F7"/>
    <w:rsid w:val="00404A25"/>
    <w:rsid w:val="00411AFB"/>
    <w:rsid w:val="004121DC"/>
    <w:rsid w:val="00412AF9"/>
    <w:rsid w:val="004215D9"/>
    <w:rsid w:val="00423AE9"/>
    <w:rsid w:val="004248B9"/>
    <w:rsid w:val="00434F8A"/>
    <w:rsid w:val="00437388"/>
    <w:rsid w:val="00440807"/>
    <w:rsid w:val="0044463F"/>
    <w:rsid w:val="004450DF"/>
    <w:rsid w:val="00460533"/>
    <w:rsid w:val="00474DB6"/>
    <w:rsid w:val="004768E9"/>
    <w:rsid w:val="00480722"/>
    <w:rsid w:val="004861B0"/>
    <w:rsid w:val="00490271"/>
    <w:rsid w:val="004A00E8"/>
    <w:rsid w:val="004A48B6"/>
    <w:rsid w:val="004B5951"/>
    <w:rsid w:val="004B7BC1"/>
    <w:rsid w:val="004C177D"/>
    <w:rsid w:val="004C3ABC"/>
    <w:rsid w:val="004D1023"/>
    <w:rsid w:val="004D1997"/>
    <w:rsid w:val="004D28D3"/>
    <w:rsid w:val="004D2B30"/>
    <w:rsid w:val="004E550A"/>
    <w:rsid w:val="004E576F"/>
    <w:rsid w:val="004E79F4"/>
    <w:rsid w:val="004E7FA5"/>
    <w:rsid w:val="004F4984"/>
    <w:rsid w:val="004F53BC"/>
    <w:rsid w:val="004F7AA4"/>
    <w:rsid w:val="004F7B01"/>
    <w:rsid w:val="00503083"/>
    <w:rsid w:val="00504071"/>
    <w:rsid w:val="0051317B"/>
    <w:rsid w:val="0051354D"/>
    <w:rsid w:val="00515C1E"/>
    <w:rsid w:val="005168F4"/>
    <w:rsid w:val="00517CED"/>
    <w:rsid w:val="0052012A"/>
    <w:rsid w:val="00523348"/>
    <w:rsid w:val="005265E3"/>
    <w:rsid w:val="00532D0B"/>
    <w:rsid w:val="0054707F"/>
    <w:rsid w:val="00547F3F"/>
    <w:rsid w:val="00552FE1"/>
    <w:rsid w:val="00553CF8"/>
    <w:rsid w:val="00554B0E"/>
    <w:rsid w:val="005552E0"/>
    <w:rsid w:val="00555666"/>
    <w:rsid w:val="00562038"/>
    <w:rsid w:val="005641FF"/>
    <w:rsid w:val="00565346"/>
    <w:rsid w:val="00565FE3"/>
    <w:rsid w:val="0057092A"/>
    <w:rsid w:val="0057105C"/>
    <w:rsid w:val="0057472E"/>
    <w:rsid w:val="00574F42"/>
    <w:rsid w:val="00577374"/>
    <w:rsid w:val="00582938"/>
    <w:rsid w:val="0058423E"/>
    <w:rsid w:val="00595D36"/>
    <w:rsid w:val="00597E92"/>
    <w:rsid w:val="005A7FBA"/>
    <w:rsid w:val="005B16DD"/>
    <w:rsid w:val="005B64F8"/>
    <w:rsid w:val="005C0197"/>
    <w:rsid w:val="005C0C8C"/>
    <w:rsid w:val="005D019B"/>
    <w:rsid w:val="005D5239"/>
    <w:rsid w:val="005E05FB"/>
    <w:rsid w:val="005F2DDB"/>
    <w:rsid w:val="005F3BC1"/>
    <w:rsid w:val="00606119"/>
    <w:rsid w:val="00613BE3"/>
    <w:rsid w:val="00614963"/>
    <w:rsid w:val="00620EA4"/>
    <w:rsid w:val="0062225B"/>
    <w:rsid w:val="00623555"/>
    <w:rsid w:val="00631E6A"/>
    <w:rsid w:val="00635AA0"/>
    <w:rsid w:val="00635D67"/>
    <w:rsid w:val="00643804"/>
    <w:rsid w:val="00646E6E"/>
    <w:rsid w:val="006558BD"/>
    <w:rsid w:val="00656B61"/>
    <w:rsid w:val="00656D46"/>
    <w:rsid w:val="00664EA7"/>
    <w:rsid w:val="006661E4"/>
    <w:rsid w:val="00674824"/>
    <w:rsid w:val="006939BE"/>
    <w:rsid w:val="00695E3E"/>
    <w:rsid w:val="00696337"/>
    <w:rsid w:val="00697EBB"/>
    <w:rsid w:val="006A11C4"/>
    <w:rsid w:val="006A22D4"/>
    <w:rsid w:val="006A2448"/>
    <w:rsid w:val="006A3C09"/>
    <w:rsid w:val="006C143D"/>
    <w:rsid w:val="006C1A29"/>
    <w:rsid w:val="006C2C02"/>
    <w:rsid w:val="006C78B4"/>
    <w:rsid w:val="006E1211"/>
    <w:rsid w:val="006F1468"/>
    <w:rsid w:val="006F287A"/>
    <w:rsid w:val="006F39E0"/>
    <w:rsid w:val="006F4016"/>
    <w:rsid w:val="00701737"/>
    <w:rsid w:val="00703EE5"/>
    <w:rsid w:val="007049FD"/>
    <w:rsid w:val="007068AD"/>
    <w:rsid w:val="00713700"/>
    <w:rsid w:val="00714E71"/>
    <w:rsid w:val="007158A1"/>
    <w:rsid w:val="0071750A"/>
    <w:rsid w:val="00717989"/>
    <w:rsid w:val="007267ED"/>
    <w:rsid w:val="00727E0F"/>
    <w:rsid w:val="007307FF"/>
    <w:rsid w:val="00732372"/>
    <w:rsid w:val="00733607"/>
    <w:rsid w:val="00747107"/>
    <w:rsid w:val="007576E9"/>
    <w:rsid w:val="00762AFE"/>
    <w:rsid w:val="00762EBB"/>
    <w:rsid w:val="00765249"/>
    <w:rsid w:val="00767986"/>
    <w:rsid w:val="007746F6"/>
    <w:rsid w:val="00774A1E"/>
    <w:rsid w:val="0078476B"/>
    <w:rsid w:val="00787430"/>
    <w:rsid w:val="007902DC"/>
    <w:rsid w:val="00791F6D"/>
    <w:rsid w:val="00794031"/>
    <w:rsid w:val="007953E6"/>
    <w:rsid w:val="007A3839"/>
    <w:rsid w:val="007B1E1B"/>
    <w:rsid w:val="007B2FC1"/>
    <w:rsid w:val="007B459B"/>
    <w:rsid w:val="007B5293"/>
    <w:rsid w:val="007C238C"/>
    <w:rsid w:val="007C3906"/>
    <w:rsid w:val="007C45A1"/>
    <w:rsid w:val="007F2903"/>
    <w:rsid w:val="0080124C"/>
    <w:rsid w:val="00803581"/>
    <w:rsid w:val="0080411B"/>
    <w:rsid w:val="00805998"/>
    <w:rsid w:val="00812C7F"/>
    <w:rsid w:val="00813168"/>
    <w:rsid w:val="00816448"/>
    <w:rsid w:val="00817CCC"/>
    <w:rsid w:val="00827FD9"/>
    <w:rsid w:val="00831846"/>
    <w:rsid w:val="008403BF"/>
    <w:rsid w:val="00844C90"/>
    <w:rsid w:val="00846499"/>
    <w:rsid w:val="0084653A"/>
    <w:rsid w:val="00851192"/>
    <w:rsid w:val="008604CB"/>
    <w:rsid w:val="0086184B"/>
    <w:rsid w:val="00876184"/>
    <w:rsid w:val="0088128B"/>
    <w:rsid w:val="00894A1F"/>
    <w:rsid w:val="0089559F"/>
    <w:rsid w:val="00896093"/>
    <w:rsid w:val="008A115A"/>
    <w:rsid w:val="008A25AA"/>
    <w:rsid w:val="008A3C78"/>
    <w:rsid w:val="008A6F36"/>
    <w:rsid w:val="008C2845"/>
    <w:rsid w:val="008C3767"/>
    <w:rsid w:val="008C38FC"/>
    <w:rsid w:val="008C5611"/>
    <w:rsid w:val="008C5D83"/>
    <w:rsid w:val="008D4173"/>
    <w:rsid w:val="008D56C9"/>
    <w:rsid w:val="008D6140"/>
    <w:rsid w:val="008D6302"/>
    <w:rsid w:val="008E0767"/>
    <w:rsid w:val="008E292C"/>
    <w:rsid w:val="008E3AE6"/>
    <w:rsid w:val="008E6BBD"/>
    <w:rsid w:val="008E76A2"/>
    <w:rsid w:val="008F2B21"/>
    <w:rsid w:val="008F6149"/>
    <w:rsid w:val="0090258F"/>
    <w:rsid w:val="009032B4"/>
    <w:rsid w:val="00904968"/>
    <w:rsid w:val="00912E4D"/>
    <w:rsid w:val="0091601E"/>
    <w:rsid w:val="00917635"/>
    <w:rsid w:val="009213E6"/>
    <w:rsid w:val="00924307"/>
    <w:rsid w:val="00926ECB"/>
    <w:rsid w:val="0093462F"/>
    <w:rsid w:val="00941354"/>
    <w:rsid w:val="009465E5"/>
    <w:rsid w:val="00946E99"/>
    <w:rsid w:val="009478C1"/>
    <w:rsid w:val="00952C27"/>
    <w:rsid w:val="009560DC"/>
    <w:rsid w:val="009619D6"/>
    <w:rsid w:val="00961F4C"/>
    <w:rsid w:val="00962345"/>
    <w:rsid w:val="009631B6"/>
    <w:rsid w:val="0096366E"/>
    <w:rsid w:val="00970608"/>
    <w:rsid w:val="00972082"/>
    <w:rsid w:val="00974563"/>
    <w:rsid w:val="00982498"/>
    <w:rsid w:val="009911B8"/>
    <w:rsid w:val="009A1127"/>
    <w:rsid w:val="009A26CE"/>
    <w:rsid w:val="009A41F3"/>
    <w:rsid w:val="009A4A7D"/>
    <w:rsid w:val="009B6DD7"/>
    <w:rsid w:val="009C4A9B"/>
    <w:rsid w:val="009C4D03"/>
    <w:rsid w:val="009C7F48"/>
    <w:rsid w:val="009D5F26"/>
    <w:rsid w:val="009D7FBC"/>
    <w:rsid w:val="009E0786"/>
    <w:rsid w:val="009E16C9"/>
    <w:rsid w:val="009E5E95"/>
    <w:rsid w:val="009F082B"/>
    <w:rsid w:val="009F16DA"/>
    <w:rsid w:val="009F1B76"/>
    <w:rsid w:val="009F246E"/>
    <w:rsid w:val="00A05200"/>
    <w:rsid w:val="00A1529E"/>
    <w:rsid w:val="00A16B21"/>
    <w:rsid w:val="00A17C12"/>
    <w:rsid w:val="00A27553"/>
    <w:rsid w:val="00A3374A"/>
    <w:rsid w:val="00A346DF"/>
    <w:rsid w:val="00A44A7C"/>
    <w:rsid w:val="00A548EE"/>
    <w:rsid w:val="00A552E7"/>
    <w:rsid w:val="00A55E38"/>
    <w:rsid w:val="00A5713D"/>
    <w:rsid w:val="00A65612"/>
    <w:rsid w:val="00A70DC0"/>
    <w:rsid w:val="00A724B5"/>
    <w:rsid w:val="00A760E6"/>
    <w:rsid w:val="00A82E77"/>
    <w:rsid w:val="00A86707"/>
    <w:rsid w:val="00A87B93"/>
    <w:rsid w:val="00A9039D"/>
    <w:rsid w:val="00A91732"/>
    <w:rsid w:val="00A92210"/>
    <w:rsid w:val="00A94436"/>
    <w:rsid w:val="00AA16A2"/>
    <w:rsid w:val="00AA2C31"/>
    <w:rsid w:val="00AA6D14"/>
    <w:rsid w:val="00AA6DFB"/>
    <w:rsid w:val="00AB4AAA"/>
    <w:rsid w:val="00AB7FA9"/>
    <w:rsid w:val="00AC1294"/>
    <w:rsid w:val="00AC15DD"/>
    <w:rsid w:val="00AC23B7"/>
    <w:rsid w:val="00AC2AE7"/>
    <w:rsid w:val="00AC372B"/>
    <w:rsid w:val="00AD5B34"/>
    <w:rsid w:val="00AD75E0"/>
    <w:rsid w:val="00AE1E5B"/>
    <w:rsid w:val="00AE67CC"/>
    <w:rsid w:val="00AF7342"/>
    <w:rsid w:val="00B0139D"/>
    <w:rsid w:val="00B014C8"/>
    <w:rsid w:val="00B1136C"/>
    <w:rsid w:val="00B146AD"/>
    <w:rsid w:val="00B2295C"/>
    <w:rsid w:val="00B24D7A"/>
    <w:rsid w:val="00B2671A"/>
    <w:rsid w:val="00B32F4A"/>
    <w:rsid w:val="00B355DB"/>
    <w:rsid w:val="00B35EBB"/>
    <w:rsid w:val="00B439B0"/>
    <w:rsid w:val="00B43FBC"/>
    <w:rsid w:val="00B503C2"/>
    <w:rsid w:val="00B51C5C"/>
    <w:rsid w:val="00B55C30"/>
    <w:rsid w:val="00B562CA"/>
    <w:rsid w:val="00B63361"/>
    <w:rsid w:val="00B64B44"/>
    <w:rsid w:val="00B64B57"/>
    <w:rsid w:val="00B724E9"/>
    <w:rsid w:val="00B72CFE"/>
    <w:rsid w:val="00B7348F"/>
    <w:rsid w:val="00B75234"/>
    <w:rsid w:val="00B82E4E"/>
    <w:rsid w:val="00B85DC5"/>
    <w:rsid w:val="00B8707E"/>
    <w:rsid w:val="00B92ED0"/>
    <w:rsid w:val="00BA33DD"/>
    <w:rsid w:val="00BB09D5"/>
    <w:rsid w:val="00BB2E03"/>
    <w:rsid w:val="00BB665A"/>
    <w:rsid w:val="00BB7AA5"/>
    <w:rsid w:val="00BC1405"/>
    <w:rsid w:val="00BC45B5"/>
    <w:rsid w:val="00BD2AB6"/>
    <w:rsid w:val="00BD64A7"/>
    <w:rsid w:val="00BD6F76"/>
    <w:rsid w:val="00BE5E63"/>
    <w:rsid w:val="00BF69BB"/>
    <w:rsid w:val="00BF7C6F"/>
    <w:rsid w:val="00C017D9"/>
    <w:rsid w:val="00C020D7"/>
    <w:rsid w:val="00C03DC2"/>
    <w:rsid w:val="00C16DB3"/>
    <w:rsid w:val="00C2175A"/>
    <w:rsid w:val="00C27150"/>
    <w:rsid w:val="00C34E72"/>
    <w:rsid w:val="00C35264"/>
    <w:rsid w:val="00C35580"/>
    <w:rsid w:val="00C35AC7"/>
    <w:rsid w:val="00C4041E"/>
    <w:rsid w:val="00C43C7D"/>
    <w:rsid w:val="00C473ED"/>
    <w:rsid w:val="00C570C6"/>
    <w:rsid w:val="00C573CE"/>
    <w:rsid w:val="00C64E04"/>
    <w:rsid w:val="00C66465"/>
    <w:rsid w:val="00C729D7"/>
    <w:rsid w:val="00C85B9A"/>
    <w:rsid w:val="00C86D02"/>
    <w:rsid w:val="00C87C9D"/>
    <w:rsid w:val="00C924D8"/>
    <w:rsid w:val="00C94B11"/>
    <w:rsid w:val="00C95785"/>
    <w:rsid w:val="00CA14E4"/>
    <w:rsid w:val="00CA5709"/>
    <w:rsid w:val="00CA60E2"/>
    <w:rsid w:val="00CA7FC8"/>
    <w:rsid w:val="00CB1529"/>
    <w:rsid w:val="00CB4325"/>
    <w:rsid w:val="00CC0FC2"/>
    <w:rsid w:val="00CC1489"/>
    <w:rsid w:val="00CC2C1B"/>
    <w:rsid w:val="00CC425C"/>
    <w:rsid w:val="00CC42FB"/>
    <w:rsid w:val="00CC574B"/>
    <w:rsid w:val="00CC6FF3"/>
    <w:rsid w:val="00CC74CA"/>
    <w:rsid w:val="00CC7FB0"/>
    <w:rsid w:val="00CD4BF3"/>
    <w:rsid w:val="00CD5D75"/>
    <w:rsid w:val="00CE3D57"/>
    <w:rsid w:val="00CE4F53"/>
    <w:rsid w:val="00CF2A21"/>
    <w:rsid w:val="00D029A0"/>
    <w:rsid w:val="00D07730"/>
    <w:rsid w:val="00D100DD"/>
    <w:rsid w:val="00D1013F"/>
    <w:rsid w:val="00D1490A"/>
    <w:rsid w:val="00D376D7"/>
    <w:rsid w:val="00D40431"/>
    <w:rsid w:val="00D41BC9"/>
    <w:rsid w:val="00D42898"/>
    <w:rsid w:val="00D470F0"/>
    <w:rsid w:val="00D47D79"/>
    <w:rsid w:val="00D50470"/>
    <w:rsid w:val="00D51970"/>
    <w:rsid w:val="00D523C5"/>
    <w:rsid w:val="00D52936"/>
    <w:rsid w:val="00D61D4A"/>
    <w:rsid w:val="00D63FEA"/>
    <w:rsid w:val="00D667B9"/>
    <w:rsid w:val="00D66859"/>
    <w:rsid w:val="00D70429"/>
    <w:rsid w:val="00D704CB"/>
    <w:rsid w:val="00D72E22"/>
    <w:rsid w:val="00D73E42"/>
    <w:rsid w:val="00D751FD"/>
    <w:rsid w:val="00D80941"/>
    <w:rsid w:val="00D82B03"/>
    <w:rsid w:val="00D901B6"/>
    <w:rsid w:val="00D91352"/>
    <w:rsid w:val="00D92135"/>
    <w:rsid w:val="00D93823"/>
    <w:rsid w:val="00D9470C"/>
    <w:rsid w:val="00DA2A79"/>
    <w:rsid w:val="00DB2235"/>
    <w:rsid w:val="00DB5B59"/>
    <w:rsid w:val="00DC4DDA"/>
    <w:rsid w:val="00DC4DE4"/>
    <w:rsid w:val="00DC64C3"/>
    <w:rsid w:val="00DD0C2D"/>
    <w:rsid w:val="00DD2706"/>
    <w:rsid w:val="00DE3379"/>
    <w:rsid w:val="00DE6274"/>
    <w:rsid w:val="00DE7D7E"/>
    <w:rsid w:val="00DF24EC"/>
    <w:rsid w:val="00DF4898"/>
    <w:rsid w:val="00DF6C6C"/>
    <w:rsid w:val="00DF71D6"/>
    <w:rsid w:val="00E04013"/>
    <w:rsid w:val="00E05874"/>
    <w:rsid w:val="00E05B8A"/>
    <w:rsid w:val="00E06982"/>
    <w:rsid w:val="00E112F6"/>
    <w:rsid w:val="00E116FA"/>
    <w:rsid w:val="00E24803"/>
    <w:rsid w:val="00E374CC"/>
    <w:rsid w:val="00E40200"/>
    <w:rsid w:val="00E53452"/>
    <w:rsid w:val="00E5610D"/>
    <w:rsid w:val="00E63CA3"/>
    <w:rsid w:val="00E724D8"/>
    <w:rsid w:val="00E729D3"/>
    <w:rsid w:val="00E729D9"/>
    <w:rsid w:val="00E815C4"/>
    <w:rsid w:val="00E836CC"/>
    <w:rsid w:val="00E85401"/>
    <w:rsid w:val="00E93AFD"/>
    <w:rsid w:val="00E957A7"/>
    <w:rsid w:val="00E96C87"/>
    <w:rsid w:val="00EA27F6"/>
    <w:rsid w:val="00EA7720"/>
    <w:rsid w:val="00EB24AB"/>
    <w:rsid w:val="00EB30CC"/>
    <w:rsid w:val="00EB3DD8"/>
    <w:rsid w:val="00EC1EA1"/>
    <w:rsid w:val="00EC50EE"/>
    <w:rsid w:val="00EC74EF"/>
    <w:rsid w:val="00ED20BB"/>
    <w:rsid w:val="00ED2533"/>
    <w:rsid w:val="00ED45EF"/>
    <w:rsid w:val="00EE289B"/>
    <w:rsid w:val="00EE2E01"/>
    <w:rsid w:val="00EF3AF2"/>
    <w:rsid w:val="00EF3D4E"/>
    <w:rsid w:val="00EF4527"/>
    <w:rsid w:val="00F04DFF"/>
    <w:rsid w:val="00F070D8"/>
    <w:rsid w:val="00F10180"/>
    <w:rsid w:val="00F2239F"/>
    <w:rsid w:val="00F22658"/>
    <w:rsid w:val="00F27DB2"/>
    <w:rsid w:val="00F32D13"/>
    <w:rsid w:val="00F333ED"/>
    <w:rsid w:val="00F34CDC"/>
    <w:rsid w:val="00F409A2"/>
    <w:rsid w:val="00F43F2E"/>
    <w:rsid w:val="00F4596D"/>
    <w:rsid w:val="00F46EDE"/>
    <w:rsid w:val="00F46F52"/>
    <w:rsid w:val="00F47E05"/>
    <w:rsid w:val="00F51363"/>
    <w:rsid w:val="00F52B5B"/>
    <w:rsid w:val="00F54307"/>
    <w:rsid w:val="00F5795F"/>
    <w:rsid w:val="00F67734"/>
    <w:rsid w:val="00F67EE2"/>
    <w:rsid w:val="00F7196F"/>
    <w:rsid w:val="00F7202D"/>
    <w:rsid w:val="00F74123"/>
    <w:rsid w:val="00F74B99"/>
    <w:rsid w:val="00F80B01"/>
    <w:rsid w:val="00F84C83"/>
    <w:rsid w:val="00F86265"/>
    <w:rsid w:val="00F96102"/>
    <w:rsid w:val="00F966E8"/>
    <w:rsid w:val="00F97358"/>
    <w:rsid w:val="00FA799A"/>
    <w:rsid w:val="00FB1699"/>
    <w:rsid w:val="00FC0506"/>
    <w:rsid w:val="00FC24AB"/>
    <w:rsid w:val="00FC3BC6"/>
    <w:rsid w:val="00FC7AA8"/>
    <w:rsid w:val="00FD0A7E"/>
    <w:rsid w:val="00FD409E"/>
    <w:rsid w:val="00FD583B"/>
    <w:rsid w:val="00FD6C73"/>
    <w:rsid w:val="00FE71DF"/>
    <w:rsid w:val="00FF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53EA77"/>
  <w15:chartTrackingRefBased/>
  <w15:docId w15:val="{B22506B3-3166-B243-866D-9885E530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93AFD"/>
    <w:rPr>
      <w:sz w:val="24"/>
      <w:szCs w:val="24"/>
    </w:rPr>
  </w:style>
  <w:style w:type="paragraph" w:styleId="berschrift2">
    <w:name w:val="heading 2"/>
    <w:basedOn w:val="Standard"/>
    <w:qFormat/>
    <w:rsid w:val="00844C90"/>
    <w:pPr>
      <w:spacing w:line="336" w:lineRule="auto"/>
      <w:outlineLvl w:val="1"/>
    </w:pPr>
    <w:rPr>
      <w:color w:val="444444"/>
      <w:sz w:val="3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FE71DF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rsid w:val="00FE71D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80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nhideWhenUsed/>
    <w:rsid w:val="00CA7FC8"/>
    <w:pPr>
      <w:suppressAutoHyphens/>
    </w:pPr>
    <w:rPr>
      <w:szCs w:val="20"/>
      <w:lang w:val="x-none" w:eastAsia="x-none"/>
    </w:rPr>
  </w:style>
  <w:style w:type="character" w:customStyle="1" w:styleId="TextkrperZchn">
    <w:name w:val="Textkörper Zchn"/>
    <w:link w:val="Textkrper"/>
    <w:rsid w:val="00CA7FC8"/>
    <w:rPr>
      <w:sz w:val="24"/>
    </w:rPr>
  </w:style>
  <w:style w:type="character" w:customStyle="1" w:styleId="KopfzeileZchn">
    <w:name w:val="Kopfzeile Zchn"/>
    <w:link w:val="Kopfzeile"/>
    <w:rsid w:val="00CA7FC8"/>
    <w:rPr>
      <w:sz w:val="24"/>
      <w:szCs w:val="24"/>
    </w:rPr>
  </w:style>
  <w:style w:type="character" w:styleId="Fett">
    <w:name w:val="Strong"/>
    <w:uiPriority w:val="22"/>
    <w:qFormat/>
    <w:rsid w:val="00E93AFD"/>
    <w:rPr>
      <w:b/>
      <w:bCs/>
    </w:rPr>
  </w:style>
  <w:style w:type="character" w:customStyle="1" w:styleId="apple-converted-space">
    <w:name w:val="apple-converted-space"/>
    <w:basedOn w:val="Absatz-Standardschriftart"/>
    <w:rsid w:val="00E93AFD"/>
  </w:style>
  <w:style w:type="paragraph" w:styleId="HTMLVorformatiert">
    <w:name w:val="HTML Preformatted"/>
    <w:basedOn w:val="Standard"/>
    <w:link w:val="HTMLVorformatiertZchn"/>
    <w:uiPriority w:val="99"/>
    <w:unhideWhenUsed/>
    <w:rsid w:val="00191D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rsid w:val="00191D65"/>
    <w:rPr>
      <w:rFonts w:ascii="Courier New" w:hAnsi="Courier New" w:cs="Courier New"/>
    </w:rPr>
  </w:style>
  <w:style w:type="character" w:customStyle="1" w:styleId="y2iqfc">
    <w:name w:val="y2iqfc"/>
    <w:basedOn w:val="Absatz-Standardschriftart"/>
    <w:rsid w:val="00191D65"/>
  </w:style>
  <w:style w:type="paragraph" w:styleId="StandardWeb">
    <w:name w:val="Normal (Web)"/>
    <w:basedOn w:val="Standard"/>
    <w:uiPriority w:val="99"/>
    <w:unhideWhenUsed/>
    <w:rsid w:val="00345E22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926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6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5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2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1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5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6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2.wdp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06CC5-752B-4C06-8EC8-D24E0247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Hausaufgaben</vt:lpstr>
    </vt:vector>
  </TitlesOfParts>
  <Company>ASS Hechingen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Hausaufgaben</dc:title>
  <dc:subject/>
  <dc:creator>Bettina Kurz</dc:creator>
  <cp:keywords/>
  <cp:lastModifiedBy>Elke Kindermann</cp:lastModifiedBy>
  <cp:revision>9</cp:revision>
  <cp:lastPrinted>2022-11-05T16:29:00Z</cp:lastPrinted>
  <dcterms:created xsi:type="dcterms:W3CDTF">2023-02-23T15:19:00Z</dcterms:created>
  <dcterms:modified xsi:type="dcterms:W3CDTF">2023-03-24T15:58:00Z</dcterms:modified>
</cp:coreProperties>
</file>