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986F96" w:rsidRPr="00AF0DDD" w:rsidRDefault="00986F96" w:rsidP="00EA10DE">
      <w:pPr>
        <w:pageBreakBefore/>
        <w:shd w:val="clear" w:color="auto" w:fill="FFFF0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Lizenzdokumentation zu </w:t>
      </w:r>
      <w:proofErr w:type="spellStart"/>
      <w:r>
        <w:rPr>
          <w:b/>
          <w:sz w:val="26"/>
          <w:szCs w:val="26"/>
        </w:rPr>
        <w:t>moodle</w:t>
      </w:r>
      <w:proofErr w:type="spellEnd"/>
      <w:r>
        <w:rPr>
          <w:b/>
          <w:sz w:val="26"/>
          <w:szCs w:val="26"/>
        </w:rPr>
        <w:t xml:space="preserve"> Kurs </w:t>
      </w:r>
      <w:proofErr w:type="spellStart"/>
      <w:r>
        <w:rPr>
          <w:b/>
          <w:sz w:val="26"/>
          <w:szCs w:val="26"/>
        </w:rPr>
        <w:t>Zelle</w:t>
      </w:r>
      <w:r w:rsidR="00473206">
        <w:rPr>
          <w:b/>
          <w:sz w:val="26"/>
          <w:szCs w:val="26"/>
        </w:rPr>
        <w:t>n</w:t>
      </w:r>
      <w:r>
        <w:rPr>
          <w:b/>
          <w:sz w:val="26"/>
          <w:szCs w:val="26"/>
        </w:rPr>
        <w:t>&amp;</w:t>
      </w:r>
      <w:r w:rsidR="00473206">
        <w:rPr>
          <w:b/>
          <w:sz w:val="26"/>
          <w:szCs w:val="26"/>
        </w:rPr>
        <w:t>Gene</w:t>
      </w:r>
      <w:proofErr w:type="spellEnd"/>
    </w:p>
    <w:p w:rsidR="00986F96" w:rsidRDefault="00986F96" w:rsidP="00986F96">
      <w:pPr>
        <w:jc w:val="both"/>
        <w:rPr>
          <w:b/>
        </w:rPr>
      </w:pPr>
    </w:p>
    <w:p w:rsidR="00986F96" w:rsidRDefault="00986F96" w:rsidP="00986F96">
      <w:pPr>
        <w:shd w:val="clear" w:color="auto" w:fill="FFC000"/>
        <w:spacing w:before="40"/>
        <w:jc w:val="center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 xml:space="preserve">Thema </w:t>
      </w:r>
      <w:r w:rsidR="00386BD5">
        <w:rPr>
          <w:rFonts w:cs="Arial"/>
          <w:sz w:val="36"/>
          <w:szCs w:val="36"/>
        </w:rPr>
        <w:t>10</w:t>
      </w:r>
      <w:r>
        <w:rPr>
          <w:rFonts w:cs="Arial"/>
          <w:sz w:val="36"/>
          <w:szCs w:val="36"/>
        </w:rPr>
        <w:t>a&amp;</w:t>
      </w:r>
      <w:r w:rsidR="00386BD5">
        <w:rPr>
          <w:rFonts w:cs="Arial"/>
          <w:sz w:val="36"/>
          <w:szCs w:val="36"/>
        </w:rPr>
        <w:t>10</w:t>
      </w:r>
      <w:r>
        <w:rPr>
          <w:rFonts w:cs="Arial"/>
          <w:sz w:val="36"/>
          <w:szCs w:val="36"/>
        </w:rPr>
        <w:t xml:space="preserve">b: </w:t>
      </w:r>
      <w:r w:rsidR="00B83971">
        <w:rPr>
          <w:rFonts w:cs="Arial"/>
          <w:sz w:val="36"/>
          <w:szCs w:val="36"/>
        </w:rPr>
        <w:t>Vererbungsregeln</w:t>
      </w:r>
    </w:p>
    <w:p w:rsidR="00386BD5" w:rsidRDefault="00386BD5" w:rsidP="00DC3149">
      <w:pPr>
        <w:rPr>
          <w:rFonts w:ascii="Times" w:hAnsi="Times"/>
          <w:sz w:val="12"/>
        </w:rPr>
      </w:pPr>
    </w:p>
    <w:p w:rsidR="00267D8E" w:rsidRDefault="00DC3149" w:rsidP="00DC3149">
      <w:r>
        <w:t xml:space="preserve">eigenes Werk S. </w:t>
      </w:r>
      <w:proofErr w:type="spellStart"/>
      <w:r>
        <w:t>Gemballa</w:t>
      </w:r>
      <w:proofErr w:type="spellEnd"/>
      <w:r w:rsidR="00386BD5">
        <w:t>:</w:t>
      </w:r>
    </w:p>
    <w:p w:rsidR="00386BD5" w:rsidRDefault="00386BD5" w:rsidP="00DC3149">
      <w:r w:rsidRPr="00823D20">
        <w:rPr>
          <w:rFonts w:ascii="Times" w:hAnsi="Times"/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0C9017A5" wp14:editId="0EE7C69F">
            <wp:extent cx="3534317" cy="1278525"/>
            <wp:effectExtent l="0" t="0" r="0" b="4445"/>
            <wp:docPr id="57" name="Grafik 57" descr="Ein Bild, das Zeichnung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ebung_Meiose_Mitos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3280" cy="128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23" w:rsidRDefault="001A5E23" w:rsidP="00C962DC">
      <w:pPr>
        <w:rPr>
          <w:rFonts w:ascii="Times" w:hAnsi="Times"/>
        </w:rPr>
      </w:pPr>
    </w:p>
    <w:p w:rsidR="00386BD5" w:rsidRDefault="00386BD5" w:rsidP="00386BD5">
      <w:r>
        <w:t xml:space="preserve">eigenes Werk S. </w:t>
      </w:r>
      <w:proofErr w:type="spellStart"/>
      <w:r>
        <w:t>Gemballa</w:t>
      </w:r>
      <w:proofErr w:type="spellEnd"/>
      <w:r>
        <w:t>:</w:t>
      </w:r>
    </w:p>
    <w:p w:rsidR="00386BD5" w:rsidRDefault="00386BD5" w:rsidP="00C962DC">
      <w:pPr>
        <w:rPr>
          <w:rFonts w:ascii="Times" w:hAnsi="Times"/>
        </w:rPr>
      </w:pPr>
      <w:r w:rsidRPr="006E6D94">
        <w:rPr>
          <w:rFonts w:ascii="Times" w:hAnsi="Times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7619210B" wp14:editId="3D159EEE">
            <wp:extent cx="2185639" cy="989330"/>
            <wp:effectExtent l="0" t="0" r="0" b="1270"/>
            <wp:docPr id="46" name="Grafik 46" descr="Ein Bild, das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ebungen_Chromosomsatz.jpg"/>
                    <pic:cNvPicPr/>
                  </pic:nvPicPr>
                  <pic:blipFill rotWithShape="1">
                    <a:blip r:embed="rId8"/>
                    <a:srcRect r="60041"/>
                    <a:stretch/>
                  </pic:blipFill>
                  <pic:spPr bwMode="auto">
                    <a:xfrm>
                      <a:off x="0" y="0"/>
                      <a:ext cx="2208873" cy="99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BD5" w:rsidRDefault="00386BD5" w:rsidP="00C962DC">
      <w:pPr>
        <w:rPr>
          <w:rFonts w:ascii="Times" w:hAnsi="Times"/>
        </w:rPr>
      </w:pPr>
    </w:p>
    <w:p w:rsidR="00386BD5" w:rsidRDefault="00386BD5" w:rsidP="00C962DC">
      <w:r>
        <w:t xml:space="preserve">eigenes Werk S. </w:t>
      </w:r>
      <w:proofErr w:type="spellStart"/>
      <w:r>
        <w:t>Gemballa</w:t>
      </w:r>
      <w:proofErr w:type="spellEnd"/>
      <w:r>
        <w:t xml:space="preserve"> unter Nutzung von </w:t>
      </w:r>
      <w:hyperlink r:id="rId9" w:history="1">
        <w:r w:rsidRPr="005E1473">
          <w:rPr>
            <w:rStyle w:val="Hyperlink"/>
          </w:rPr>
          <w:t>https://commons.wikimedia.org/wiki/File:Standing_female_Drosophila_melanogaster.jpg</w:t>
        </w:r>
      </w:hyperlink>
      <w:r>
        <w:t xml:space="preserve"> </w:t>
      </w:r>
    </w:p>
    <w:p w:rsidR="00386BD5" w:rsidRPr="00386BD5" w:rsidRDefault="00386BD5" w:rsidP="00C962DC"/>
    <w:p w:rsidR="00386BD5" w:rsidRDefault="00386BD5" w:rsidP="00C962DC">
      <w:pPr>
        <w:rPr>
          <w:rFonts w:ascii="Times" w:hAnsi="Times"/>
        </w:rPr>
      </w:pPr>
      <w:r>
        <w:rPr>
          <w:rFonts w:ascii="Times" w:hAnsi="Times" w:cs="Arial"/>
          <w:noProof/>
          <w:color w:val="000000"/>
          <w:sz w:val="20"/>
          <w:szCs w:val="20"/>
        </w:rPr>
        <w:drawing>
          <wp:inline distT="0" distB="0" distL="0" distR="0" wp14:anchorId="34335544" wp14:editId="305AEAF2">
            <wp:extent cx="3240000" cy="1084491"/>
            <wp:effectExtent l="0" t="0" r="0" b="0"/>
            <wp:docPr id="5" name="Grafik 5" descr="Ein Bild, das Inse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osophila_melanogaster_Chromosome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08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BD5" w:rsidRDefault="00386BD5" w:rsidP="00C962DC">
      <w:pPr>
        <w:rPr>
          <w:rFonts w:ascii="Times" w:hAnsi="Times"/>
        </w:rPr>
      </w:pPr>
    </w:p>
    <w:p w:rsidR="00386BD5" w:rsidRDefault="00386BD5" w:rsidP="00C962DC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4398271" cy="2790851"/>
            <wp:effectExtent l="0" t="0" r="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schirmfoto 2020-11-26 um 22.48.5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6064" cy="279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BD5" w:rsidRDefault="00386BD5" w:rsidP="00C962DC">
      <w:pPr>
        <w:rPr>
          <w:rFonts w:ascii="Times" w:hAnsi="Times"/>
        </w:rPr>
      </w:pPr>
    </w:p>
    <w:p w:rsidR="00F9490E" w:rsidRPr="00F9490E" w:rsidRDefault="00F9490E" w:rsidP="00C962DC">
      <w:r>
        <w:t xml:space="preserve">eigenes Werk S. </w:t>
      </w:r>
      <w:proofErr w:type="spellStart"/>
      <w:r>
        <w:t>Gemballa</w:t>
      </w:r>
      <w:proofErr w:type="spellEnd"/>
      <w:r>
        <w:t>:</w:t>
      </w:r>
    </w:p>
    <w:p w:rsidR="00386BD5" w:rsidRDefault="00F9490E" w:rsidP="00C962DC">
      <w:pPr>
        <w:rPr>
          <w:rFonts w:ascii="Times" w:hAnsi="Times"/>
        </w:rPr>
      </w:pPr>
      <w:r>
        <w:rPr>
          <w:rFonts w:ascii="Times" w:hAnsi="Times" w:cs="Arial"/>
          <w:b/>
          <w:bCs/>
          <w:noProof/>
          <w:color w:val="000000"/>
          <w:sz w:val="22"/>
          <w:szCs w:val="22"/>
        </w:rPr>
        <w:lastRenderedPageBreak/>
        <w:drawing>
          <wp:inline distT="0" distB="0" distL="0" distR="0" wp14:anchorId="0F7F26D3" wp14:editId="1C012646">
            <wp:extent cx="4178300" cy="1079500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Uebung_heterozygote_Chromosome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BD5" w:rsidRDefault="00386BD5" w:rsidP="00C962DC">
      <w:pPr>
        <w:rPr>
          <w:rFonts w:ascii="Times" w:hAnsi="Times"/>
        </w:rPr>
      </w:pPr>
    </w:p>
    <w:p w:rsidR="00F9490E" w:rsidRDefault="00F9490E" w:rsidP="00F9490E">
      <w:r>
        <w:t>eigene Werk</w:t>
      </w:r>
      <w:r>
        <w:t>e</w:t>
      </w:r>
      <w:r>
        <w:t xml:space="preserve"> S. </w:t>
      </w:r>
      <w:proofErr w:type="spellStart"/>
      <w:r>
        <w:t>Gemballa</w:t>
      </w:r>
      <w:proofErr w:type="spellEnd"/>
      <w:r>
        <w:t>:</w:t>
      </w:r>
    </w:p>
    <w:p w:rsidR="00F9490E" w:rsidRDefault="00F9490E" w:rsidP="00F9490E">
      <w:r>
        <w:rPr>
          <w:rFonts w:ascii="Times" w:hAnsi="Times"/>
          <w:noProof/>
          <w:sz w:val="22"/>
          <w:szCs w:val="22"/>
        </w:rPr>
        <w:drawing>
          <wp:inline distT="0" distB="0" distL="0" distR="0" wp14:anchorId="34C031AC" wp14:editId="4C3E5BCA">
            <wp:extent cx="794475" cy="1049945"/>
            <wp:effectExtent l="0" t="0" r="5715" b="4445"/>
            <wp:docPr id="10" name="Grafik 10" descr="Ein Bild, das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ormal_vestigial_chr_2.jpg"/>
                    <pic:cNvPicPr/>
                  </pic:nvPicPr>
                  <pic:blipFill rotWithShape="1">
                    <a:blip r:embed="rId13"/>
                    <a:srcRect l="71300"/>
                    <a:stretch/>
                  </pic:blipFill>
                  <pic:spPr bwMode="auto">
                    <a:xfrm>
                      <a:off x="0" y="0"/>
                      <a:ext cx="813577" cy="107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" w:hAnsi="Times"/>
          <w:noProof/>
          <w:sz w:val="22"/>
          <w:szCs w:val="22"/>
        </w:rPr>
        <w:drawing>
          <wp:inline distT="0" distB="0" distL="0" distR="0" wp14:anchorId="5BD8508D" wp14:editId="14970A77">
            <wp:extent cx="791872" cy="1017404"/>
            <wp:effectExtent l="0" t="0" r="0" b="0"/>
            <wp:docPr id="15" name="Grafik 15" descr="Ein Bild, das Insekt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normal_ebony_chr_3.jpg"/>
                    <pic:cNvPicPr/>
                  </pic:nvPicPr>
                  <pic:blipFill rotWithShape="1">
                    <a:blip r:embed="rId14"/>
                    <a:srcRect l="69859"/>
                    <a:stretch/>
                  </pic:blipFill>
                  <pic:spPr bwMode="auto">
                    <a:xfrm>
                      <a:off x="0" y="0"/>
                      <a:ext cx="795861" cy="102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1E0323">
        <w:rPr>
          <w:rFonts w:ascii="Times" w:hAnsi="Times" w:cs="Arial"/>
          <w:b/>
          <w:bCs/>
          <w:noProof/>
          <w:color w:val="000000"/>
          <w:sz w:val="26"/>
          <w:szCs w:val="26"/>
        </w:rPr>
        <w:drawing>
          <wp:inline distT="0" distB="0" distL="0" distR="0" wp14:anchorId="70B0AC76">
            <wp:extent cx="1100455" cy="808355"/>
            <wp:effectExtent l="0" t="0" r="4445" b="4445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ebung_Gen1_und_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90E" w:rsidRDefault="00F9490E" w:rsidP="00C962DC">
      <w:pPr>
        <w:rPr>
          <w:rFonts w:ascii="Times" w:hAnsi="Times"/>
        </w:rPr>
      </w:pPr>
    </w:p>
    <w:p w:rsidR="00F9490E" w:rsidRDefault="00F9490E" w:rsidP="00F9490E">
      <w:r>
        <w:t xml:space="preserve">eigenes Werk S. </w:t>
      </w:r>
      <w:proofErr w:type="spellStart"/>
      <w:r>
        <w:t>Gemballa</w:t>
      </w:r>
      <w:proofErr w:type="spellEnd"/>
      <w:r>
        <w:t xml:space="preserve"> unter Nutzung von </w:t>
      </w:r>
      <w:proofErr w:type="spellStart"/>
      <w:r>
        <w:t>bzw</w:t>
      </w:r>
      <w:proofErr w:type="spellEnd"/>
      <w:r>
        <w:t xml:space="preserve"> unter Verwendung von Unterrichtsressourcen, die für Lehrer und Lehrzwecke bereitgestellt wurden unter </w:t>
      </w:r>
      <w:hyperlink r:id="rId16" w:history="1">
        <w:r w:rsidRPr="005E1473">
          <w:rPr>
            <w:rStyle w:val="Hyperlink"/>
          </w:rPr>
          <w:t>http://our.oasis.unc.edu/public_html/hhmi/hhmi-ft_learning_modules/2011/fruitflymodule/teacher.html</w:t>
        </w:r>
      </w:hyperlink>
    </w:p>
    <w:p w:rsidR="00F9490E" w:rsidRDefault="00F9490E" w:rsidP="00F9490E">
      <w:r>
        <w:t xml:space="preserve">Die Ressourcen werden ebenso eingesetzt unter </w:t>
      </w:r>
      <w:hyperlink r:id="rId17" w:history="1">
        <w:r w:rsidRPr="005E1473">
          <w:rPr>
            <w:rStyle w:val="Hyperlink"/>
          </w:rPr>
          <w:t>https://annex.exploratorium.edu/exhibits/mutant_flies/mutant_flies.html</w:t>
        </w:r>
      </w:hyperlink>
      <w:r>
        <w:t xml:space="preserve"> </w:t>
      </w:r>
    </w:p>
    <w:p w:rsidR="00F9490E" w:rsidRDefault="00F9490E" w:rsidP="00F9490E"/>
    <w:p w:rsidR="00F9490E" w:rsidRDefault="00F9490E" w:rsidP="00F9490E">
      <w:r>
        <w:rPr>
          <w:rFonts w:ascii="Times" w:hAnsi="Times"/>
          <w:noProof/>
          <w:sz w:val="22"/>
          <w:szCs w:val="22"/>
        </w:rPr>
        <w:drawing>
          <wp:inline distT="0" distB="0" distL="0" distR="0" wp14:anchorId="19BCDAAC" wp14:editId="7D1DC2BC">
            <wp:extent cx="1478348" cy="765110"/>
            <wp:effectExtent l="0" t="0" r="0" b="0"/>
            <wp:docPr id="8" name="Grafik 8" descr="Ein Bild, das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rmal_vestigial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1023" cy="7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" w:hAnsi="Times"/>
          <w:noProof/>
          <w:sz w:val="22"/>
          <w:szCs w:val="22"/>
        </w:rPr>
        <w:drawing>
          <wp:inline distT="0" distB="0" distL="0" distR="0" wp14:anchorId="2F4A9686" wp14:editId="5B7D567D">
            <wp:extent cx="1480185" cy="766445"/>
            <wp:effectExtent l="0" t="0" r="5715" b="0"/>
            <wp:docPr id="16" name="Grafik 16" descr="Ein Bild, das Spiel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ormal_ebony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F9490E" w:rsidRDefault="00F9490E" w:rsidP="00F9490E">
      <w:r>
        <w:rPr>
          <w:rFonts w:ascii="Times" w:hAnsi="Times"/>
          <w:noProof/>
          <w:sz w:val="22"/>
          <w:szCs w:val="22"/>
        </w:rPr>
        <w:drawing>
          <wp:inline distT="0" distB="0" distL="0" distR="0" wp14:anchorId="11884B2F" wp14:editId="34B91707">
            <wp:extent cx="2564518" cy="1397357"/>
            <wp:effectExtent l="0" t="0" r="1270" b="0"/>
            <wp:docPr id="66" name="Grafik 66" descr="Ein Bild, das He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Uniformitatsregel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4518" cy="139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Times" w:hAnsi="Times"/>
          <w:noProof/>
          <w:sz w:val="22"/>
          <w:szCs w:val="22"/>
        </w:rPr>
        <w:drawing>
          <wp:inline distT="0" distB="0" distL="0" distR="0" wp14:anchorId="40B7655D" wp14:editId="56B86C29">
            <wp:extent cx="2865229" cy="1663680"/>
            <wp:effectExtent l="0" t="0" r="5080" b="635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paltungsregel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5068" cy="166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90E" w:rsidRPr="00364FF6" w:rsidRDefault="00F9490E" w:rsidP="00C962DC">
      <w:pPr>
        <w:rPr>
          <w:rFonts w:ascii="Times" w:hAnsi="Times"/>
        </w:rPr>
      </w:pPr>
    </w:p>
    <w:sectPr w:rsidR="00F9490E" w:rsidRPr="00364FF6" w:rsidSect="00693DE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5" w:h="16837"/>
      <w:pgMar w:top="1418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33E17" w:rsidRDefault="00F33E17">
      <w:r>
        <w:separator/>
      </w:r>
    </w:p>
  </w:endnote>
  <w:endnote w:type="continuationSeparator" w:id="0">
    <w:p w:rsidR="00F33E17" w:rsidRDefault="00F33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20B0604020202020204"/>
    <w:charset w:val="80"/>
    <w:family w:val="auto"/>
    <w:pitch w:val="default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ZapfHumnst BT">
    <w:altName w:val="Lucida Sans Unicode"/>
    <w:panose1 w:val="020B0604020202020204"/>
    <w:charset w:val="00"/>
    <w:family w:val="swiss"/>
    <w:pitch w:val="variable"/>
    <w:sig w:usb0="00000007" w:usb1="00000000" w:usb2="00000000" w:usb3="00000000" w:csb0="0000001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324D1" w:rsidRDefault="009324D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63D5" w:rsidRPr="007F616D" w:rsidRDefault="007F616D" w:rsidP="007F616D">
    <w:pPr>
      <w:pBdr>
        <w:top w:val="single" w:sz="4" w:space="1" w:color="808080"/>
      </w:pBdr>
      <w:tabs>
        <w:tab w:val="right" w:pos="9639"/>
      </w:tabs>
      <w:rPr>
        <w:rFonts w:ascii="Times" w:hAnsi="Times"/>
        <w:color w:val="999999"/>
        <w:sz w:val="20"/>
        <w:szCs w:val="20"/>
      </w:rPr>
    </w:pPr>
    <w:r w:rsidRPr="0039094D">
      <w:rPr>
        <w:rFonts w:ascii="Times" w:hAnsi="Times"/>
        <w:color w:val="999999"/>
        <w:sz w:val="20"/>
        <w:szCs w:val="20"/>
      </w:rPr>
      <w:t>Biologie Kl. 9/10: Zellen und Gene</w:t>
    </w:r>
    <w:r w:rsidRPr="0039094D">
      <w:rPr>
        <w:rFonts w:ascii="Times" w:hAnsi="Times"/>
        <w:color w:val="999999"/>
        <w:sz w:val="20"/>
        <w:szCs w:val="20"/>
      </w:rPr>
      <w:tab/>
      <w:t xml:space="preserve">Landesbildungsserver Baden-Württemberg, Autor: Dr. S. </w:t>
    </w:r>
    <w:proofErr w:type="spellStart"/>
    <w:r w:rsidRPr="0039094D">
      <w:rPr>
        <w:rFonts w:ascii="Times" w:hAnsi="Times"/>
        <w:color w:val="999999"/>
        <w:sz w:val="20"/>
        <w:szCs w:val="20"/>
      </w:rPr>
      <w:t>Gemballa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324D1" w:rsidRDefault="009324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33E17" w:rsidRDefault="00F33E17">
      <w:r>
        <w:separator/>
      </w:r>
    </w:p>
  </w:footnote>
  <w:footnote w:type="continuationSeparator" w:id="0">
    <w:p w:rsidR="00F33E17" w:rsidRDefault="00F33E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63D5" w:rsidRDefault="00A163D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63D5" w:rsidRPr="00A20D76" w:rsidRDefault="00A163D5" w:rsidP="00693DE2">
    <w:pPr>
      <w:pStyle w:val="Kopfzeile"/>
      <w:tabs>
        <w:tab w:val="clear" w:pos="9072"/>
        <w:tab w:val="left" w:pos="2977"/>
        <w:tab w:val="center" w:pos="6379"/>
        <w:tab w:val="right" w:pos="9639"/>
      </w:tabs>
      <w:rPr>
        <w:rFonts w:ascii="Times" w:hAnsi="Times"/>
      </w:rPr>
    </w:pPr>
    <w:r w:rsidRPr="00B65211">
      <w:rPr>
        <w:rFonts w:ascii="Times" w:hAnsi="Times"/>
        <w:color w:val="999999"/>
        <w:sz w:val="22"/>
      </w:rPr>
      <w:t>Name</w:t>
    </w:r>
    <w:r w:rsidRPr="00B65211">
      <w:rPr>
        <w:rFonts w:ascii="Times" w:hAnsi="Times"/>
        <w:color w:val="999999"/>
        <w:sz w:val="22"/>
        <w:u w:val="single"/>
      </w:rPr>
      <w:tab/>
    </w:r>
    <w:r w:rsidRPr="00B65211">
      <w:rPr>
        <w:rFonts w:ascii="Times" w:hAnsi="Times"/>
        <w:color w:val="999999"/>
        <w:sz w:val="22"/>
      </w:rPr>
      <w:tab/>
    </w:r>
    <w:r w:rsidRPr="00B65211">
      <w:rPr>
        <w:rFonts w:ascii="Times" w:hAnsi="Times"/>
        <w:color w:val="999999"/>
        <w:sz w:val="22"/>
      </w:rPr>
      <w:tab/>
      <w:t>Datum</w:t>
    </w:r>
    <w:r w:rsidRPr="00B65211">
      <w:rPr>
        <w:rFonts w:ascii="Times" w:hAnsi="Times"/>
        <w:color w:val="999999"/>
        <w:sz w:val="22"/>
        <w:u w:val="singl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63D5" w:rsidRDefault="00A163D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4" w15:restartNumberingAfterBreak="0">
    <w:nsid w:val="14497085"/>
    <w:multiLevelType w:val="hybridMultilevel"/>
    <w:tmpl w:val="E778A05C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5D37D60"/>
    <w:multiLevelType w:val="hybridMultilevel"/>
    <w:tmpl w:val="1DFE1828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consecutiveHyphenLimit w:val="3"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539"/>
    <w:rsid w:val="0005049B"/>
    <w:rsid w:val="00083DD2"/>
    <w:rsid w:val="000A11A6"/>
    <w:rsid w:val="000A25D5"/>
    <w:rsid w:val="000A7F75"/>
    <w:rsid w:val="000C71B9"/>
    <w:rsid w:val="000D696E"/>
    <w:rsid w:val="000E77E9"/>
    <w:rsid w:val="000F24E4"/>
    <w:rsid w:val="000F61F4"/>
    <w:rsid w:val="001145B9"/>
    <w:rsid w:val="001165AE"/>
    <w:rsid w:val="001178E1"/>
    <w:rsid w:val="00153BDF"/>
    <w:rsid w:val="00154FC5"/>
    <w:rsid w:val="001623FF"/>
    <w:rsid w:val="0017161D"/>
    <w:rsid w:val="00175976"/>
    <w:rsid w:val="0017647E"/>
    <w:rsid w:val="001824B8"/>
    <w:rsid w:val="00191BB1"/>
    <w:rsid w:val="001A5E23"/>
    <w:rsid w:val="001C4EA4"/>
    <w:rsid w:val="001D690D"/>
    <w:rsid w:val="001E5F08"/>
    <w:rsid w:val="001F1AD6"/>
    <w:rsid w:val="001F2BA7"/>
    <w:rsid w:val="002000A4"/>
    <w:rsid w:val="0020366D"/>
    <w:rsid w:val="00204330"/>
    <w:rsid w:val="00221764"/>
    <w:rsid w:val="00221A90"/>
    <w:rsid w:val="0024102B"/>
    <w:rsid w:val="00254D16"/>
    <w:rsid w:val="00256FDF"/>
    <w:rsid w:val="00267D8E"/>
    <w:rsid w:val="00292C44"/>
    <w:rsid w:val="002A5052"/>
    <w:rsid w:val="002A7D66"/>
    <w:rsid w:val="002C545F"/>
    <w:rsid w:val="00302DA8"/>
    <w:rsid w:val="00305867"/>
    <w:rsid w:val="00316CFF"/>
    <w:rsid w:val="0032115B"/>
    <w:rsid w:val="00323CE2"/>
    <w:rsid w:val="00333080"/>
    <w:rsid w:val="00334302"/>
    <w:rsid w:val="00350C51"/>
    <w:rsid w:val="0036407E"/>
    <w:rsid w:val="00364FF6"/>
    <w:rsid w:val="00371AE8"/>
    <w:rsid w:val="00381EDB"/>
    <w:rsid w:val="003836FA"/>
    <w:rsid w:val="00386BD5"/>
    <w:rsid w:val="003B3465"/>
    <w:rsid w:val="003D1A09"/>
    <w:rsid w:val="003D4FA1"/>
    <w:rsid w:val="00406FC8"/>
    <w:rsid w:val="00407E6F"/>
    <w:rsid w:val="0041133E"/>
    <w:rsid w:val="00431FB0"/>
    <w:rsid w:val="004426F6"/>
    <w:rsid w:val="00443055"/>
    <w:rsid w:val="0046230F"/>
    <w:rsid w:val="00473206"/>
    <w:rsid w:val="00484301"/>
    <w:rsid w:val="004B3F7D"/>
    <w:rsid w:val="004C483E"/>
    <w:rsid w:val="004D0106"/>
    <w:rsid w:val="004D42C1"/>
    <w:rsid w:val="004D69B3"/>
    <w:rsid w:val="004D7D74"/>
    <w:rsid w:val="004E4CC0"/>
    <w:rsid w:val="004E6DF9"/>
    <w:rsid w:val="00500DEB"/>
    <w:rsid w:val="00501221"/>
    <w:rsid w:val="005258DF"/>
    <w:rsid w:val="0054501D"/>
    <w:rsid w:val="005A08D5"/>
    <w:rsid w:val="005A0D41"/>
    <w:rsid w:val="005B677E"/>
    <w:rsid w:val="005C057A"/>
    <w:rsid w:val="005C1589"/>
    <w:rsid w:val="005D03F2"/>
    <w:rsid w:val="005E70BC"/>
    <w:rsid w:val="005F25F9"/>
    <w:rsid w:val="00611494"/>
    <w:rsid w:val="00627DDF"/>
    <w:rsid w:val="00630D13"/>
    <w:rsid w:val="00636152"/>
    <w:rsid w:val="00644083"/>
    <w:rsid w:val="00653650"/>
    <w:rsid w:val="00653F84"/>
    <w:rsid w:val="00693DE2"/>
    <w:rsid w:val="006C307D"/>
    <w:rsid w:val="006C447E"/>
    <w:rsid w:val="00730590"/>
    <w:rsid w:val="0073320D"/>
    <w:rsid w:val="00746451"/>
    <w:rsid w:val="0075190F"/>
    <w:rsid w:val="0075316F"/>
    <w:rsid w:val="007764D1"/>
    <w:rsid w:val="0079297C"/>
    <w:rsid w:val="007A1F71"/>
    <w:rsid w:val="007D6327"/>
    <w:rsid w:val="007E0F85"/>
    <w:rsid w:val="007E2B98"/>
    <w:rsid w:val="007E520A"/>
    <w:rsid w:val="007E7B5A"/>
    <w:rsid w:val="007F616D"/>
    <w:rsid w:val="008024E1"/>
    <w:rsid w:val="008050A2"/>
    <w:rsid w:val="00812A68"/>
    <w:rsid w:val="00824FA9"/>
    <w:rsid w:val="00832A4B"/>
    <w:rsid w:val="00843321"/>
    <w:rsid w:val="00852666"/>
    <w:rsid w:val="00862034"/>
    <w:rsid w:val="0087064D"/>
    <w:rsid w:val="00871065"/>
    <w:rsid w:val="008724F7"/>
    <w:rsid w:val="00883E93"/>
    <w:rsid w:val="00884021"/>
    <w:rsid w:val="008978A1"/>
    <w:rsid w:val="008A642E"/>
    <w:rsid w:val="008C0D97"/>
    <w:rsid w:val="008D351A"/>
    <w:rsid w:val="008F43E5"/>
    <w:rsid w:val="008F54C0"/>
    <w:rsid w:val="008F56F4"/>
    <w:rsid w:val="00900E5C"/>
    <w:rsid w:val="00907300"/>
    <w:rsid w:val="00914FD7"/>
    <w:rsid w:val="0092795C"/>
    <w:rsid w:val="009324D1"/>
    <w:rsid w:val="00935ADA"/>
    <w:rsid w:val="00976D4F"/>
    <w:rsid w:val="00986F96"/>
    <w:rsid w:val="00992C1B"/>
    <w:rsid w:val="009A6E57"/>
    <w:rsid w:val="009B32E0"/>
    <w:rsid w:val="009B47DB"/>
    <w:rsid w:val="009C263A"/>
    <w:rsid w:val="009D0AE1"/>
    <w:rsid w:val="009E03C0"/>
    <w:rsid w:val="009E0E6E"/>
    <w:rsid w:val="009E77B7"/>
    <w:rsid w:val="009F73A8"/>
    <w:rsid w:val="00A01AA3"/>
    <w:rsid w:val="00A163D5"/>
    <w:rsid w:val="00A213D8"/>
    <w:rsid w:val="00A4371C"/>
    <w:rsid w:val="00A473E0"/>
    <w:rsid w:val="00A64362"/>
    <w:rsid w:val="00A70CC4"/>
    <w:rsid w:val="00A711E1"/>
    <w:rsid w:val="00A846DC"/>
    <w:rsid w:val="00A9108D"/>
    <w:rsid w:val="00AA30F8"/>
    <w:rsid w:val="00AA7195"/>
    <w:rsid w:val="00AB7907"/>
    <w:rsid w:val="00AC4638"/>
    <w:rsid w:val="00AD1238"/>
    <w:rsid w:val="00AE5372"/>
    <w:rsid w:val="00B270EC"/>
    <w:rsid w:val="00B56219"/>
    <w:rsid w:val="00B56FD1"/>
    <w:rsid w:val="00B73BB3"/>
    <w:rsid w:val="00B81894"/>
    <w:rsid w:val="00B83971"/>
    <w:rsid w:val="00B969D1"/>
    <w:rsid w:val="00BA6137"/>
    <w:rsid w:val="00BB6634"/>
    <w:rsid w:val="00BD6614"/>
    <w:rsid w:val="00BE40EB"/>
    <w:rsid w:val="00BF6D16"/>
    <w:rsid w:val="00C04024"/>
    <w:rsid w:val="00C101B4"/>
    <w:rsid w:val="00C12E5B"/>
    <w:rsid w:val="00C248BE"/>
    <w:rsid w:val="00C32E7D"/>
    <w:rsid w:val="00C54508"/>
    <w:rsid w:val="00C65640"/>
    <w:rsid w:val="00C76FF9"/>
    <w:rsid w:val="00C962DC"/>
    <w:rsid w:val="00CA13F1"/>
    <w:rsid w:val="00CA52C6"/>
    <w:rsid w:val="00CA7747"/>
    <w:rsid w:val="00CC65B5"/>
    <w:rsid w:val="00CD70D3"/>
    <w:rsid w:val="00CE3B02"/>
    <w:rsid w:val="00CE5D81"/>
    <w:rsid w:val="00CF6E8A"/>
    <w:rsid w:val="00D15E8E"/>
    <w:rsid w:val="00D46E15"/>
    <w:rsid w:val="00D54340"/>
    <w:rsid w:val="00D5565D"/>
    <w:rsid w:val="00D631F8"/>
    <w:rsid w:val="00D65755"/>
    <w:rsid w:val="00D81479"/>
    <w:rsid w:val="00D965B2"/>
    <w:rsid w:val="00DA4DAC"/>
    <w:rsid w:val="00DA6E79"/>
    <w:rsid w:val="00DB1969"/>
    <w:rsid w:val="00DC3105"/>
    <w:rsid w:val="00DC3149"/>
    <w:rsid w:val="00DD4E1D"/>
    <w:rsid w:val="00DE7AE6"/>
    <w:rsid w:val="00DF5013"/>
    <w:rsid w:val="00E01AF3"/>
    <w:rsid w:val="00E15539"/>
    <w:rsid w:val="00E15D05"/>
    <w:rsid w:val="00E16F9F"/>
    <w:rsid w:val="00E17260"/>
    <w:rsid w:val="00E601F7"/>
    <w:rsid w:val="00E63693"/>
    <w:rsid w:val="00E968A3"/>
    <w:rsid w:val="00EA07F2"/>
    <w:rsid w:val="00EA10DE"/>
    <w:rsid w:val="00EB0B37"/>
    <w:rsid w:val="00EF4C80"/>
    <w:rsid w:val="00F0186E"/>
    <w:rsid w:val="00F15AFC"/>
    <w:rsid w:val="00F33E17"/>
    <w:rsid w:val="00F409FA"/>
    <w:rsid w:val="00F43DFA"/>
    <w:rsid w:val="00F65087"/>
    <w:rsid w:val="00F865EB"/>
    <w:rsid w:val="00F87627"/>
    <w:rsid w:val="00F9490E"/>
    <w:rsid w:val="00F94D56"/>
    <w:rsid w:val="00FA147B"/>
    <w:rsid w:val="00FA3EAA"/>
    <w:rsid w:val="00FB466D"/>
    <w:rsid w:val="00FB571E"/>
    <w:rsid w:val="00FD1E87"/>
    <w:rsid w:val="00FE714E"/>
    <w:rsid w:val="00FF69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AB10E8D"/>
  <w15:chartTrackingRefBased/>
  <w15:docId w15:val="{684DC1DB-23F7-704C-B628-254DF8D5C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ascii="Arial" w:eastAsia="Lucida Sans Unicode" w:hAnsi="Arial"/>
      <w:kern w:val="1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table" w:styleId="Tabellenraster">
    <w:name w:val="Table Grid"/>
    <w:basedOn w:val="NormaleTabelle"/>
    <w:rsid w:val="00B65211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B6521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65211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  <w:rsid w:val="00290435"/>
  </w:style>
  <w:style w:type="character" w:styleId="Funotenzeichen">
    <w:name w:val="footnote reference"/>
    <w:basedOn w:val="Absatz-Standardschriftart"/>
    <w:semiHidden/>
    <w:rsid w:val="00290435"/>
    <w:rPr>
      <w:vertAlign w:val="superscript"/>
    </w:rPr>
  </w:style>
  <w:style w:type="paragraph" w:styleId="Listenabsatz">
    <w:name w:val="List Paragraph"/>
    <w:basedOn w:val="Standard"/>
    <w:uiPriority w:val="72"/>
    <w:qFormat/>
    <w:rsid w:val="000A7F7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86F9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86F9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986F9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F96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F96"/>
    <w:rPr>
      <w:rFonts w:eastAsia="Lucida Sans Unicode"/>
      <w:kern w:val="1"/>
      <w:sz w:val="18"/>
      <w:szCs w:val="18"/>
    </w:rPr>
  </w:style>
  <w:style w:type="paragraph" w:customStyle="1" w:styleId="Normalo">
    <w:name w:val="Normal/o"/>
    <w:basedOn w:val="Standard"/>
    <w:rsid w:val="005B677E"/>
    <w:pPr>
      <w:widowControl/>
      <w:tabs>
        <w:tab w:val="left" w:pos="700"/>
        <w:tab w:val="left" w:pos="960"/>
      </w:tabs>
      <w:suppressAutoHyphens w:val="0"/>
      <w:spacing w:line="280" w:lineRule="atLeast"/>
    </w:pPr>
    <w:rPr>
      <w:rFonts w:ascii="Helvetica" w:eastAsia="Times New Roman" w:hAnsi="Helvetica"/>
      <w:kern w:val="0"/>
      <w:sz w:val="22"/>
      <w:szCs w:val="20"/>
    </w:rPr>
  </w:style>
  <w:style w:type="paragraph" w:customStyle="1" w:styleId="Standard1">
    <w:name w:val="Standard1"/>
    <w:basedOn w:val="Textkrper"/>
    <w:rsid w:val="005B677E"/>
    <w:pPr>
      <w:suppressAutoHyphens w:val="0"/>
      <w:spacing w:after="0"/>
      <w:jc w:val="both"/>
    </w:pPr>
    <w:rPr>
      <w:rFonts w:ascii="ZapfHumnst BT" w:eastAsia="Times New Roman" w:hAnsi="ZapfHumnst BT"/>
      <w:snapToGrid w:val="0"/>
      <w:kern w:val="0"/>
      <w:szCs w:val="20"/>
    </w:rPr>
  </w:style>
  <w:style w:type="paragraph" w:customStyle="1" w:styleId="h5p-answer">
    <w:name w:val="h5p-answer"/>
    <w:basedOn w:val="Standard"/>
    <w:rsid w:val="0063615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3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9.jp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hyperlink" Target="https://annex.exploratorium.edu/exhibits/mutant_flies/mutant_flies.html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our.oasis.unc.edu/public_html/hhmi/hhmi-ft_learning_modules/2011/fruitflymodule/teacher.html" TargetMode="External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Standing_female_Drosophila_melanogaster.jpg" TargetMode="External"/><Relationship Id="rId14" Type="http://schemas.openxmlformats.org/officeDocument/2006/relationships/image" Target="media/image7.jp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886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1024</CharactersWithSpaces>
  <SharedDoc>false</SharedDoc>
  <HLinks>
    <vt:vector size="24" baseType="variant">
      <vt:variant>
        <vt:i4>5505082</vt:i4>
      </vt:variant>
      <vt:variant>
        <vt:i4>3840</vt:i4>
      </vt:variant>
      <vt:variant>
        <vt:i4>1026</vt:i4>
      </vt:variant>
      <vt:variant>
        <vt:i4>1</vt:i4>
      </vt:variant>
      <vt:variant>
        <vt:lpwstr>MEG10</vt:lpwstr>
      </vt:variant>
      <vt:variant>
        <vt:lpwstr/>
      </vt:variant>
      <vt:variant>
        <vt:i4>458874</vt:i4>
      </vt:variant>
      <vt:variant>
        <vt:i4>3856</vt:i4>
      </vt:variant>
      <vt:variant>
        <vt:i4>1027</vt:i4>
      </vt:variant>
      <vt:variant>
        <vt:i4>1</vt:i4>
      </vt:variant>
      <vt:variant>
        <vt:lpwstr>hyperthyreose</vt:lpwstr>
      </vt:variant>
      <vt:variant>
        <vt:lpwstr/>
      </vt:variant>
      <vt:variant>
        <vt:i4>6160476</vt:i4>
      </vt:variant>
      <vt:variant>
        <vt:i4>-1</vt:i4>
      </vt:variant>
      <vt:variant>
        <vt:i4>1049</vt:i4>
      </vt:variant>
      <vt:variant>
        <vt:i4>1</vt:i4>
      </vt:variant>
      <vt:variant>
        <vt:lpwstr>hypophyse_hypothalamus1</vt:lpwstr>
      </vt:variant>
      <vt:variant>
        <vt:lpwstr/>
      </vt:variant>
      <vt:variant>
        <vt:i4>3866687</vt:i4>
      </vt:variant>
      <vt:variant>
        <vt:i4>-1</vt:i4>
      </vt:variant>
      <vt:variant>
        <vt:i4>1052</vt:i4>
      </vt:variant>
      <vt:variant>
        <vt:i4>1</vt:i4>
      </vt:variant>
      <vt:variant>
        <vt:lpwstr>kattmann_Thyreoidea_unbeschr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Bach</dc:creator>
  <cp:keywords/>
  <cp:lastModifiedBy>Sven Gemballa</cp:lastModifiedBy>
  <cp:revision>170</cp:revision>
  <cp:lastPrinted>2020-11-26T09:50:00Z</cp:lastPrinted>
  <dcterms:created xsi:type="dcterms:W3CDTF">2019-11-24T19:33:00Z</dcterms:created>
  <dcterms:modified xsi:type="dcterms:W3CDTF">2020-11-26T22:05:00Z</dcterms:modified>
</cp:coreProperties>
</file>